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E1409" w14:textId="67558449" w:rsidR="005C5DE4" w:rsidRPr="00594297" w:rsidRDefault="005C5DE4">
      <w:pPr>
        <w:rPr>
          <w:vanish/>
        </w:rPr>
      </w:pPr>
    </w:p>
    <w:tbl>
      <w:tblPr>
        <w:tblStyle w:val="documentskn-mlk8parentContainer"/>
        <w:tblW w:w="11910" w:type="dxa"/>
        <w:tblCellSpacing w:w="0" w:type="dxa"/>
        <w:shd w:val="clear" w:color="auto" w:fill="FFFFFF" w:themeFill="background1"/>
        <w:tblLayout w:type="fixed"/>
        <w:tblCellMar>
          <w:left w:w="0" w:type="dxa"/>
          <w:right w:w="0" w:type="dxa"/>
        </w:tblCellMar>
        <w:tblLook w:val="05E0" w:firstRow="1" w:lastRow="1" w:firstColumn="1" w:lastColumn="1" w:noHBand="0" w:noVBand="1"/>
      </w:tblPr>
      <w:tblGrid>
        <w:gridCol w:w="600"/>
        <w:gridCol w:w="3511"/>
        <w:gridCol w:w="284"/>
        <w:gridCol w:w="845"/>
        <w:gridCol w:w="6070"/>
        <w:gridCol w:w="600"/>
      </w:tblGrid>
      <w:tr w:rsidR="005C5DE4" w:rsidRPr="00594297" w14:paraId="0679AE0C" w14:textId="77777777" w:rsidTr="004D651C">
        <w:trPr>
          <w:trHeight w:val="15698"/>
          <w:tblCellSpacing w:w="0" w:type="dxa"/>
        </w:trPr>
        <w:tc>
          <w:tcPr>
            <w:tcW w:w="600" w:type="dxa"/>
            <w:shd w:val="clear" w:color="auto" w:fill="FFFFFF" w:themeFill="background1"/>
            <w:tcMar>
              <w:top w:w="600" w:type="dxa"/>
              <w:left w:w="0" w:type="dxa"/>
              <w:bottom w:w="500" w:type="dxa"/>
              <w:right w:w="0" w:type="dxa"/>
            </w:tcMar>
            <w:vAlign w:val="bottom"/>
            <w:hideMark/>
          </w:tcPr>
          <w:p w14:paraId="4BB3874B" w14:textId="77777777" w:rsidR="005C5DE4" w:rsidRPr="00594297" w:rsidRDefault="00000000">
            <w:pPr>
              <w:spacing w:line="20" w:lineRule="auto"/>
            </w:pPr>
            <w:r w:rsidRPr="00594297">
              <w:pict w14:anchorId="2395822F">
                <v:rect id="_x0000_s1026" style="position:absolute;margin-left:0;margin-top:0;width:595.3pt;height:112pt;z-index:251658240;mso-position-horizontal-relative:page;mso-position-vertical-relative:page" o:allowincell="f" fillcolor="this" strokecolor="#e6f5f2">
                  <v:fill opacity="0"/>
                  <v:textbox style="mso-next-textbox:#_x0000_s1026" inset="0,0,0,0">
                    <w:txbxContent>
                      <w:tbl>
                        <w:tblPr>
                          <w:tblStyle w:val="documentskn-mlk8topsection"/>
                          <w:tblW w:w="0" w:type="auto"/>
                          <w:tblCellSpacing w:w="0" w:type="dxa"/>
                          <w:tblLayout w:type="fixed"/>
                          <w:tblCellMar>
                            <w:left w:w="0" w:type="dxa"/>
                            <w:right w:w="0" w:type="dxa"/>
                          </w:tblCellMar>
                          <w:tblLook w:val="05E0" w:firstRow="1" w:lastRow="1" w:firstColumn="1" w:lastColumn="1" w:noHBand="0" w:noVBand="1"/>
                        </w:tblPr>
                        <w:tblGrid>
                          <w:gridCol w:w="11906"/>
                        </w:tblGrid>
                        <w:tr w:rsidR="005C5DE4" w:rsidRPr="00594297" w14:paraId="0585466C" w14:textId="77777777">
                          <w:trPr>
                            <w:tblCellSpacing w:w="0" w:type="dxa"/>
                          </w:trPr>
                          <w:tc>
                            <w:tcPr>
                              <w:tcW w:w="11906" w:type="dxa"/>
                              <w:tcBorders>
                                <w:bottom w:val="single" w:sz="24" w:space="0" w:color="FFFFFF"/>
                              </w:tcBorders>
                              <w:shd w:val="clear" w:color="auto" w:fill="5BBCA8"/>
                              <w:tcMar>
                                <w:top w:w="420" w:type="dxa"/>
                                <w:left w:w="0" w:type="dxa"/>
                                <w:bottom w:w="420" w:type="dxa"/>
                                <w:right w:w="0" w:type="dxa"/>
                              </w:tcMar>
                              <w:vAlign w:val="bottom"/>
                              <w:hideMark/>
                            </w:tcPr>
                            <w:p w14:paraId="69C35448" w14:textId="77777777" w:rsidR="005C5DE4" w:rsidRPr="00594297" w:rsidRDefault="00000000">
                              <w:pPr>
                                <w:pStyle w:val="documentskn-mlk8name"/>
                                <w:pBdr>
                                  <w:left w:val="none" w:sz="0" w:space="31" w:color="auto"/>
                                  <w:bottom w:val="none" w:sz="0" w:space="0" w:color="auto"/>
                                  <w:right w:val="none" w:sz="0" w:space="0" w:color="auto"/>
                                </w:pBdr>
                                <w:spacing w:line="1080" w:lineRule="exact"/>
                                <w:ind w:left="4600" w:right="375"/>
                                <w:rPr>
                                  <w:rStyle w:val="documentskn-mlk8topsectionsection"/>
                                  <w:shd w:val="clear" w:color="auto" w:fill="auto"/>
                                </w:rPr>
                              </w:pPr>
                              <w:r w:rsidRPr="00594297">
                                <w:rPr>
                                  <w:rStyle w:val="span"/>
                                </w:rPr>
                                <w:t>Lucas</w:t>
                              </w:r>
                              <w:r w:rsidRPr="00594297">
                                <w:rPr>
                                  <w:rStyle w:val="documentskn-mlk8topsectionsection"/>
                                  <w:shd w:val="clear" w:color="auto" w:fill="auto"/>
                                </w:rPr>
                                <w:t xml:space="preserve"> </w:t>
                              </w:r>
                              <w:r w:rsidRPr="00594297">
                                <w:rPr>
                                  <w:rStyle w:val="span"/>
                                </w:rPr>
                                <w:t>de Jonghe</w:t>
                              </w:r>
                            </w:p>
                          </w:tc>
                        </w:tr>
                        <w:tr w:rsidR="005C5DE4" w:rsidRPr="00594297" w14:paraId="2FD526B3" w14:textId="77777777">
                          <w:trPr>
                            <w:trHeight w:hRule="exact" w:val="60"/>
                            <w:tblCellSpacing w:w="0" w:type="dxa"/>
                          </w:trPr>
                          <w:tc>
                            <w:tcPr>
                              <w:tcW w:w="11906" w:type="dxa"/>
                              <w:shd w:val="clear" w:color="auto" w:fill="5BBCA8"/>
                              <w:tcMar>
                                <w:top w:w="0" w:type="dxa"/>
                                <w:left w:w="0" w:type="dxa"/>
                                <w:bottom w:w="0" w:type="dxa"/>
                                <w:right w:w="0" w:type="dxa"/>
                              </w:tcMar>
                              <w:vAlign w:val="bottom"/>
                              <w:hideMark/>
                            </w:tcPr>
                            <w:p w14:paraId="64EB3ECD" w14:textId="77777777" w:rsidR="005C5DE4" w:rsidRPr="00594297" w:rsidRDefault="005C5DE4">
                              <w:pPr>
                                <w:pStyle w:val="documentskn-mlk8topsectionemptycellParagraph"/>
                                <w:shd w:val="clear" w:color="auto" w:fill="auto"/>
                                <w:textAlignment w:val="auto"/>
                                <w:rPr>
                                  <w:rStyle w:val="documentskn-mlk8topsectionemptycell"/>
                                  <w:rFonts w:ascii="PT Sans" w:eastAsia="PT Sans" w:hAnsi="PT Sans" w:cs="PT Sans"/>
                                  <w:color w:val="46464E"/>
                                  <w:sz w:val="18"/>
                                  <w:szCs w:val="18"/>
                                  <w:shd w:val="clear" w:color="auto" w:fill="auto"/>
                                </w:rPr>
                              </w:pPr>
                            </w:p>
                          </w:tc>
                        </w:tr>
                        <w:tr w:rsidR="005C5DE4" w:rsidRPr="00594297" w14:paraId="1F971EB2" w14:textId="77777777">
                          <w:trPr>
                            <w:trHeight w:hRule="exact" w:val="200"/>
                            <w:tblCellSpacing w:w="0" w:type="dxa"/>
                          </w:trPr>
                          <w:tc>
                            <w:tcPr>
                              <w:tcW w:w="11906" w:type="dxa"/>
                              <w:shd w:val="clear" w:color="auto" w:fill="E6F5F2"/>
                              <w:tcMar>
                                <w:top w:w="0" w:type="dxa"/>
                                <w:left w:w="0" w:type="dxa"/>
                                <w:bottom w:w="0" w:type="dxa"/>
                                <w:right w:w="0" w:type="dxa"/>
                              </w:tcMar>
                              <w:vAlign w:val="bottom"/>
                              <w:hideMark/>
                            </w:tcPr>
                            <w:p w14:paraId="1F3A6DE8" w14:textId="77777777" w:rsidR="005C5DE4" w:rsidRPr="00594297" w:rsidRDefault="005C5DE4">
                              <w:pPr>
                                <w:pStyle w:val="documentskn-mlk8topsectionemptycellParagraph"/>
                                <w:shd w:val="clear" w:color="auto" w:fill="auto"/>
                                <w:textAlignment w:val="auto"/>
                                <w:rPr>
                                  <w:rStyle w:val="documentskn-mlk8topsectionemptycell"/>
                                  <w:rFonts w:ascii="PT Sans" w:eastAsia="PT Sans" w:hAnsi="PT Sans" w:cs="PT Sans"/>
                                  <w:color w:val="46464E"/>
                                  <w:sz w:val="18"/>
                                  <w:szCs w:val="18"/>
                                  <w:shd w:val="clear" w:color="auto" w:fill="auto"/>
                                </w:rPr>
                              </w:pPr>
                            </w:p>
                          </w:tc>
                        </w:tr>
                      </w:tbl>
                      <w:p w14:paraId="03815C19" w14:textId="77777777" w:rsidR="005C5DE4" w:rsidRPr="00594297" w:rsidRDefault="005C5DE4"/>
                    </w:txbxContent>
                  </v:textbox>
                  <w10:wrap anchorx="page" anchory="page"/>
                </v:rect>
              </w:pict>
            </w:r>
            <w:r w:rsidRPr="00594297">
              <w:rPr>
                <w:color w:val="FFFFFF"/>
                <w:sz w:val="2"/>
              </w:rPr>
              <w:t>.</w:t>
            </w:r>
          </w:p>
          <w:p w14:paraId="415A22FC" w14:textId="77777777" w:rsidR="005C5DE4" w:rsidRPr="00594297" w:rsidRDefault="005C5DE4">
            <w:pPr>
              <w:rPr>
                <w:rFonts w:ascii="PT Sans" w:eastAsia="PT Sans" w:hAnsi="PT Sans" w:cs="PT Sans"/>
                <w:color w:val="46464E"/>
                <w:sz w:val="18"/>
                <w:szCs w:val="18"/>
              </w:rPr>
            </w:pPr>
          </w:p>
        </w:tc>
        <w:tc>
          <w:tcPr>
            <w:tcW w:w="3511" w:type="dxa"/>
            <w:shd w:val="clear" w:color="auto" w:fill="FFFFFF" w:themeFill="background1"/>
            <w:tcMar>
              <w:top w:w="600" w:type="dxa"/>
              <w:left w:w="0" w:type="dxa"/>
              <w:bottom w:w="500" w:type="dxa"/>
              <w:right w:w="0" w:type="dxa"/>
            </w:tcMar>
            <w:hideMark/>
          </w:tcPr>
          <w:p w14:paraId="39FCF61D" w14:textId="2232CDD9" w:rsidR="005C5DE4" w:rsidRPr="00594297" w:rsidRDefault="005C5DE4">
            <w:pPr>
              <w:spacing w:line="2240" w:lineRule="atLeast"/>
            </w:pPr>
          </w:p>
          <w:p w14:paraId="387A84D6" w14:textId="2A7B05F9" w:rsidR="005C5DE4" w:rsidRPr="00594297" w:rsidRDefault="00386CA2">
            <w:pPr>
              <w:pStyle w:val="div"/>
              <w:spacing w:after="1300"/>
              <w:ind w:left="300"/>
              <w:rPr>
                <w:rStyle w:val="documentskn-mlk8parentContainerleft-box"/>
                <w:rFonts w:ascii="PT Sans" w:eastAsia="PT Sans" w:hAnsi="PT Sans" w:cs="PT Sans"/>
                <w:color w:val="46464E"/>
                <w:sz w:val="18"/>
                <w:szCs w:val="18"/>
                <w:shd w:val="clear" w:color="auto" w:fill="auto"/>
              </w:rPr>
            </w:pPr>
            <w:r w:rsidRPr="00594297">
              <w:drawing>
                <wp:inline distT="0" distB="0" distL="0" distR="0" wp14:anchorId="4CA0EA83" wp14:editId="45D3C9A6">
                  <wp:extent cx="1714500" cy="1714500"/>
                  <wp:effectExtent l="0" t="0" r="0" b="0"/>
                  <wp:docPr id="35715958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665" r="-665"/>
                          <a:stretch>
                            <a:fillRect/>
                          </a:stretch>
                        </pic:blipFill>
                        <pic:spPr bwMode="auto">
                          <a:xfrm>
                            <a:off x="0" y="0"/>
                            <a:ext cx="1714500" cy="1714500"/>
                          </a:xfrm>
                          <a:prstGeom prst="rect">
                            <a:avLst/>
                          </a:prstGeom>
                          <a:noFill/>
                        </pic:spPr>
                      </pic:pic>
                    </a:graphicData>
                  </a:graphic>
                </wp:inline>
              </w:drawing>
            </w:r>
          </w:p>
          <w:p w14:paraId="4F46D876" w14:textId="77777777" w:rsidR="005C5DE4" w:rsidRPr="00594297" w:rsidRDefault="00000000">
            <w:pPr>
              <w:pStyle w:val="documentskn-mlk8sectionSECTIONCNTCheadingsectiontitle"/>
              <w:spacing w:before="1300" w:after="100" w:line="340" w:lineRule="atLeast"/>
              <w:rPr>
                <w:rStyle w:val="documentskn-mlk8parentContainerleft-box"/>
                <w:rFonts w:ascii="PT Sans" w:eastAsia="PT Sans" w:hAnsi="PT Sans" w:cs="PT Sans"/>
                <w:b/>
                <w:bCs/>
                <w:caps/>
                <w:color w:val="000000"/>
                <w:spacing w:val="10"/>
                <w:sz w:val="28"/>
                <w:szCs w:val="28"/>
                <w:shd w:val="clear" w:color="auto" w:fill="auto"/>
              </w:rPr>
            </w:pPr>
            <w:r w:rsidRPr="00594297">
              <w:rPr>
                <w:rStyle w:val="documentskn-mlk8parentContainerleft-box"/>
                <w:rFonts w:ascii="PT Sans" w:eastAsia="PT Sans" w:hAnsi="PT Sans" w:cs="PT Sans"/>
                <w:b/>
                <w:bCs/>
                <w:caps/>
                <w:color w:val="000000"/>
                <w:spacing w:val="10"/>
                <w:sz w:val="28"/>
                <w:szCs w:val="28"/>
                <w:shd w:val="clear" w:color="auto" w:fill="auto"/>
              </w:rPr>
              <w:t>Personalia</w:t>
            </w:r>
          </w:p>
          <w:tbl>
            <w:tblPr>
              <w:tblStyle w:val="documentskn-mlk8address"/>
              <w:tblW w:w="0" w:type="auto"/>
              <w:tblCellSpacing w:w="0" w:type="dxa"/>
              <w:tblInd w:w="300" w:type="dxa"/>
              <w:tblLayout w:type="fixed"/>
              <w:tblCellMar>
                <w:left w:w="0" w:type="dxa"/>
                <w:right w:w="0" w:type="dxa"/>
              </w:tblCellMar>
              <w:tblLook w:val="05E0" w:firstRow="1" w:lastRow="1" w:firstColumn="1" w:lastColumn="1" w:noHBand="0" w:noVBand="1"/>
            </w:tblPr>
            <w:tblGrid>
              <w:gridCol w:w="470"/>
              <w:gridCol w:w="2700"/>
            </w:tblGrid>
            <w:tr w:rsidR="005C5DE4" w:rsidRPr="00594297" w14:paraId="4BB93E66" w14:textId="77777777">
              <w:trPr>
                <w:trHeight w:val="220"/>
                <w:tblCellSpacing w:w="0" w:type="dxa"/>
              </w:trPr>
              <w:tc>
                <w:tcPr>
                  <w:tcW w:w="469" w:type="dxa"/>
                  <w:tcMar>
                    <w:top w:w="0" w:type="dxa"/>
                    <w:left w:w="29" w:type="dxa"/>
                    <w:bottom w:w="0" w:type="dxa"/>
                    <w:right w:w="0" w:type="dxa"/>
                  </w:tcMar>
                  <w:vAlign w:val="center"/>
                  <w:hideMark/>
                </w:tcPr>
                <w:p w14:paraId="6BEB1516" w14:textId="77777777" w:rsidR="005C5DE4" w:rsidRPr="00594297" w:rsidRDefault="00000000">
                  <w:pPr>
                    <w:spacing w:after="100"/>
                    <w:rPr>
                      <w:rStyle w:val="documentskn-mlk8parentContainerleft-box"/>
                      <w:rFonts w:ascii="PT Sans" w:eastAsia="PT Sans" w:hAnsi="PT Sans" w:cs="PT Sans"/>
                      <w:color w:val="46464E"/>
                      <w:sz w:val="18"/>
                      <w:szCs w:val="18"/>
                      <w:shd w:val="clear" w:color="auto" w:fill="auto"/>
                    </w:rPr>
                  </w:pPr>
                  <w:r w:rsidRPr="00594297">
                    <w:rPr>
                      <w:rStyle w:val="documentskn-mlk8parentContainerleft-box"/>
                      <w:rFonts w:ascii="PT Sans" w:eastAsia="PT Sans" w:hAnsi="PT Sans" w:cs="PT Sans"/>
                      <w:color w:val="46464E"/>
                      <w:sz w:val="18"/>
                      <w:szCs w:val="18"/>
                      <w:shd w:val="clear" w:color="auto" w:fill="auto"/>
                    </w:rPr>
                    <w:drawing>
                      <wp:inline distT="0" distB="0" distL="0" distR="0" wp14:anchorId="39B00BF5" wp14:editId="31C78966">
                        <wp:extent cx="114779" cy="140232"/>
                        <wp:effectExtent l="0" t="0" r="0" b="0"/>
                        <wp:docPr id="100003" name="Afbeelding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8"/>
                                <a:stretch>
                                  <a:fillRect/>
                                </a:stretch>
                              </pic:blipFill>
                              <pic:spPr>
                                <a:xfrm>
                                  <a:off x="0" y="0"/>
                                  <a:ext cx="114779" cy="140232"/>
                                </a:xfrm>
                                <a:prstGeom prst="rect">
                                  <a:avLst/>
                                </a:prstGeom>
                              </pic:spPr>
                            </pic:pic>
                          </a:graphicData>
                        </a:graphic>
                      </wp:inline>
                    </w:drawing>
                  </w:r>
                </w:p>
              </w:tc>
              <w:tc>
                <w:tcPr>
                  <w:tcW w:w="2671" w:type="dxa"/>
                  <w:tcMar>
                    <w:top w:w="0" w:type="dxa"/>
                    <w:left w:w="0" w:type="dxa"/>
                    <w:bottom w:w="0" w:type="dxa"/>
                    <w:right w:w="0" w:type="dxa"/>
                  </w:tcMar>
                  <w:vAlign w:val="center"/>
                  <w:hideMark/>
                </w:tcPr>
                <w:p w14:paraId="3494CE40" w14:textId="06D29034" w:rsidR="005C5DE4" w:rsidRPr="00594297" w:rsidRDefault="00000000">
                  <w:pPr>
                    <w:spacing w:after="100"/>
                    <w:rPr>
                      <w:rStyle w:val="documentskn-mlk8parentContainerleft-box"/>
                      <w:rFonts w:ascii="PT Sans" w:eastAsia="PT Sans" w:hAnsi="PT Sans" w:cs="PT Sans"/>
                      <w:color w:val="46464E"/>
                      <w:sz w:val="18"/>
                      <w:szCs w:val="18"/>
                      <w:shd w:val="clear" w:color="auto" w:fill="auto"/>
                    </w:rPr>
                  </w:pPr>
                  <w:r w:rsidRPr="00594297">
                    <w:rPr>
                      <w:rStyle w:val="span"/>
                      <w:rFonts w:ascii="PT Sans" w:eastAsia="PT Sans" w:hAnsi="PT Sans" w:cs="PT Sans"/>
                      <w:color w:val="000000"/>
                      <w:sz w:val="18"/>
                      <w:szCs w:val="18"/>
                    </w:rPr>
                    <w:t>Pieter</w:t>
                  </w:r>
                  <w:r w:rsidR="00A012E6">
                    <w:rPr>
                      <w:rStyle w:val="span"/>
                      <w:rFonts w:ascii="PT Sans" w:eastAsia="PT Sans" w:hAnsi="PT Sans" w:cs="PT Sans"/>
                      <w:color w:val="000000"/>
                      <w:sz w:val="18"/>
                      <w:szCs w:val="18"/>
                    </w:rPr>
                    <w:t xml:space="preserve"> </w:t>
                  </w:r>
                  <w:proofErr w:type="spellStart"/>
                  <w:r w:rsidR="00A012E6">
                    <w:rPr>
                      <w:rStyle w:val="span"/>
                      <w:rFonts w:ascii="PT Sans" w:eastAsia="PT Sans" w:hAnsi="PT Sans" w:cs="PT Sans"/>
                      <w:color w:val="000000"/>
                      <w:sz w:val="18"/>
                      <w:szCs w:val="18"/>
                    </w:rPr>
                    <w:t>C</w:t>
                  </w:r>
                  <w:r w:rsidRPr="00594297">
                    <w:rPr>
                      <w:rStyle w:val="span"/>
                      <w:rFonts w:ascii="PT Sans" w:eastAsia="PT Sans" w:hAnsi="PT Sans" w:cs="PT Sans"/>
                      <w:color w:val="000000"/>
                      <w:sz w:val="18"/>
                      <w:szCs w:val="18"/>
                    </w:rPr>
                    <w:t>alandlaan</w:t>
                  </w:r>
                  <w:proofErr w:type="spellEnd"/>
                  <w:r w:rsidRPr="00594297">
                    <w:rPr>
                      <w:rStyle w:val="span"/>
                      <w:rFonts w:ascii="PT Sans" w:eastAsia="PT Sans" w:hAnsi="PT Sans" w:cs="PT Sans"/>
                      <w:color w:val="000000"/>
                      <w:sz w:val="18"/>
                      <w:szCs w:val="18"/>
                    </w:rPr>
                    <w:t xml:space="preserve"> 754, Amsterdam, 1060</w:t>
                  </w:r>
                  <w:r w:rsidR="00A012E6">
                    <w:rPr>
                      <w:rStyle w:val="span"/>
                      <w:rFonts w:ascii="PT Sans" w:eastAsia="PT Sans" w:hAnsi="PT Sans" w:cs="PT Sans"/>
                      <w:color w:val="000000"/>
                      <w:sz w:val="18"/>
                      <w:szCs w:val="18"/>
                    </w:rPr>
                    <w:t>TX</w:t>
                  </w:r>
                </w:p>
              </w:tc>
            </w:tr>
            <w:tr w:rsidR="005C5DE4" w:rsidRPr="00594297" w14:paraId="3DB63F87" w14:textId="77777777">
              <w:trPr>
                <w:trHeight w:val="220"/>
                <w:tblCellSpacing w:w="0" w:type="dxa"/>
              </w:trPr>
              <w:tc>
                <w:tcPr>
                  <w:tcW w:w="440" w:type="dxa"/>
                  <w:tcMar>
                    <w:top w:w="0" w:type="dxa"/>
                    <w:left w:w="0" w:type="dxa"/>
                    <w:bottom w:w="0" w:type="dxa"/>
                    <w:right w:w="0" w:type="dxa"/>
                  </w:tcMar>
                  <w:vAlign w:val="center"/>
                  <w:hideMark/>
                </w:tcPr>
                <w:p w14:paraId="1C9B9E08" w14:textId="77777777" w:rsidR="005C5DE4" w:rsidRPr="00594297" w:rsidRDefault="00000000">
                  <w:pPr>
                    <w:spacing w:after="100"/>
                    <w:rPr>
                      <w:rStyle w:val="documentaddressicoTxt"/>
                      <w:rFonts w:ascii="PT Sans" w:eastAsia="PT Sans" w:hAnsi="PT Sans" w:cs="PT Sans"/>
                      <w:color w:val="000000"/>
                      <w:sz w:val="18"/>
                      <w:szCs w:val="18"/>
                    </w:rPr>
                  </w:pPr>
                  <w:r w:rsidRPr="00594297">
                    <w:rPr>
                      <w:rStyle w:val="documentaddressicoTxt"/>
                      <w:rFonts w:ascii="PT Sans" w:eastAsia="PT Sans" w:hAnsi="PT Sans" w:cs="PT Sans"/>
                      <w:color w:val="000000"/>
                      <w:sz w:val="18"/>
                      <w:szCs w:val="18"/>
                    </w:rPr>
                    <w:drawing>
                      <wp:inline distT="0" distB="0" distL="0" distR="0" wp14:anchorId="4EEEEE43" wp14:editId="3F3762DF">
                        <wp:extent cx="140148" cy="140232"/>
                        <wp:effectExtent l="0" t="0" r="0" b="0"/>
                        <wp:docPr id="100005" name="Afbeelding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9"/>
                                <a:stretch>
                                  <a:fillRect/>
                                </a:stretch>
                              </pic:blipFill>
                              <pic:spPr>
                                <a:xfrm>
                                  <a:off x="0" y="0"/>
                                  <a:ext cx="140148" cy="140232"/>
                                </a:xfrm>
                                <a:prstGeom prst="rect">
                                  <a:avLst/>
                                </a:prstGeom>
                              </pic:spPr>
                            </pic:pic>
                          </a:graphicData>
                        </a:graphic>
                      </wp:inline>
                    </w:drawing>
                  </w:r>
                </w:p>
              </w:tc>
              <w:tc>
                <w:tcPr>
                  <w:tcW w:w="2700" w:type="dxa"/>
                  <w:tcMar>
                    <w:top w:w="0" w:type="dxa"/>
                    <w:left w:w="0" w:type="dxa"/>
                    <w:bottom w:w="0" w:type="dxa"/>
                    <w:right w:w="0" w:type="dxa"/>
                  </w:tcMar>
                  <w:vAlign w:val="center"/>
                  <w:hideMark/>
                </w:tcPr>
                <w:p w14:paraId="190A5D9E" w14:textId="77777777" w:rsidR="005C5DE4" w:rsidRPr="00594297" w:rsidRDefault="00000000">
                  <w:pPr>
                    <w:spacing w:after="100"/>
                    <w:rPr>
                      <w:rStyle w:val="documentaddressicoTxt"/>
                      <w:rFonts w:ascii="PT Sans" w:eastAsia="PT Sans" w:hAnsi="PT Sans" w:cs="PT Sans"/>
                      <w:color w:val="000000"/>
                      <w:sz w:val="18"/>
                      <w:szCs w:val="18"/>
                    </w:rPr>
                  </w:pPr>
                  <w:r w:rsidRPr="00594297">
                    <w:rPr>
                      <w:rStyle w:val="span"/>
                      <w:rFonts w:ascii="PT Sans" w:eastAsia="PT Sans" w:hAnsi="PT Sans" w:cs="PT Sans"/>
                      <w:color w:val="000000"/>
                      <w:sz w:val="18"/>
                      <w:szCs w:val="18"/>
                    </w:rPr>
                    <w:t>06-41539112</w:t>
                  </w:r>
                </w:p>
              </w:tc>
            </w:tr>
            <w:tr w:rsidR="005C5DE4" w:rsidRPr="00594297" w14:paraId="18399794" w14:textId="77777777">
              <w:trPr>
                <w:trHeight w:val="220"/>
                <w:tblCellSpacing w:w="0" w:type="dxa"/>
              </w:trPr>
              <w:tc>
                <w:tcPr>
                  <w:tcW w:w="440" w:type="dxa"/>
                  <w:tcMar>
                    <w:top w:w="0" w:type="dxa"/>
                    <w:left w:w="0" w:type="dxa"/>
                    <w:bottom w:w="0" w:type="dxa"/>
                    <w:right w:w="0" w:type="dxa"/>
                  </w:tcMar>
                  <w:vAlign w:val="center"/>
                  <w:hideMark/>
                </w:tcPr>
                <w:p w14:paraId="13B002AD" w14:textId="77777777" w:rsidR="005C5DE4" w:rsidRPr="00594297" w:rsidRDefault="00000000">
                  <w:pPr>
                    <w:spacing w:after="100"/>
                    <w:rPr>
                      <w:rStyle w:val="documentaddressicoTxt"/>
                      <w:rFonts w:ascii="PT Sans" w:eastAsia="PT Sans" w:hAnsi="PT Sans" w:cs="PT Sans"/>
                      <w:color w:val="000000"/>
                      <w:sz w:val="18"/>
                      <w:szCs w:val="18"/>
                    </w:rPr>
                  </w:pPr>
                  <w:r w:rsidRPr="00594297">
                    <w:rPr>
                      <w:rStyle w:val="documentaddressicoTxt"/>
                      <w:rFonts w:ascii="PT Sans" w:eastAsia="PT Sans" w:hAnsi="PT Sans" w:cs="PT Sans"/>
                      <w:color w:val="000000"/>
                      <w:sz w:val="18"/>
                      <w:szCs w:val="18"/>
                    </w:rPr>
                    <w:drawing>
                      <wp:inline distT="0" distB="0" distL="0" distR="0" wp14:anchorId="4AD8D961" wp14:editId="7C184C4E">
                        <wp:extent cx="140148" cy="140232"/>
                        <wp:effectExtent l="0" t="0" r="0" b="0"/>
                        <wp:docPr id="100007" name="Afbeelding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10"/>
                                <a:stretch>
                                  <a:fillRect/>
                                </a:stretch>
                              </pic:blipFill>
                              <pic:spPr>
                                <a:xfrm>
                                  <a:off x="0" y="0"/>
                                  <a:ext cx="140148" cy="140232"/>
                                </a:xfrm>
                                <a:prstGeom prst="rect">
                                  <a:avLst/>
                                </a:prstGeom>
                              </pic:spPr>
                            </pic:pic>
                          </a:graphicData>
                        </a:graphic>
                      </wp:inline>
                    </w:drawing>
                  </w:r>
                </w:p>
              </w:tc>
              <w:tc>
                <w:tcPr>
                  <w:tcW w:w="2700" w:type="dxa"/>
                  <w:tcMar>
                    <w:top w:w="0" w:type="dxa"/>
                    <w:left w:w="0" w:type="dxa"/>
                    <w:bottom w:w="0" w:type="dxa"/>
                    <w:right w:w="0" w:type="dxa"/>
                  </w:tcMar>
                  <w:vAlign w:val="center"/>
                  <w:hideMark/>
                </w:tcPr>
                <w:p w14:paraId="62635826" w14:textId="77777777" w:rsidR="005C5DE4" w:rsidRPr="00594297" w:rsidRDefault="00000000">
                  <w:pPr>
                    <w:spacing w:after="100"/>
                    <w:rPr>
                      <w:rStyle w:val="documentaddressicoTxt"/>
                      <w:rFonts w:ascii="PT Sans" w:eastAsia="PT Sans" w:hAnsi="PT Sans" w:cs="PT Sans"/>
                      <w:color w:val="000000"/>
                      <w:sz w:val="18"/>
                      <w:szCs w:val="18"/>
                    </w:rPr>
                  </w:pPr>
                  <w:proofErr w:type="gramStart"/>
                  <w:r w:rsidRPr="00594297">
                    <w:rPr>
                      <w:rStyle w:val="span"/>
                      <w:rFonts w:ascii="PT Sans" w:eastAsia="PT Sans" w:hAnsi="PT Sans" w:cs="PT Sans"/>
                      <w:color w:val="000000"/>
                      <w:sz w:val="18"/>
                      <w:szCs w:val="18"/>
                    </w:rPr>
                    <w:t>lucasdejonghe@gmail.com</w:t>
                  </w:r>
                  <w:proofErr w:type="gramEnd"/>
                </w:p>
              </w:tc>
            </w:tr>
            <w:tr w:rsidR="005C5DE4" w:rsidRPr="00594297" w14:paraId="68700BD5" w14:textId="77777777">
              <w:trPr>
                <w:trHeight w:val="220"/>
                <w:tblCellSpacing w:w="0" w:type="dxa"/>
              </w:trPr>
              <w:tc>
                <w:tcPr>
                  <w:tcW w:w="470" w:type="dxa"/>
                  <w:tcMar>
                    <w:top w:w="0" w:type="dxa"/>
                    <w:left w:w="30" w:type="dxa"/>
                    <w:bottom w:w="0" w:type="dxa"/>
                    <w:right w:w="0" w:type="dxa"/>
                  </w:tcMar>
                  <w:vAlign w:val="center"/>
                  <w:hideMark/>
                </w:tcPr>
                <w:p w14:paraId="7478C036" w14:textId="77777777" w:rsidR="005C5DE4" w:rsidRPr="00594297" w:rsidRDefault="00000000">
                  <w:pPr>
                    <w:spacing w:after="100"/>
                    <w:rPr>
                      <w:rStyle w:val="documentaddressicoTxt"/>
                      <w:rFonts w:ascii="PT Sans" w:eastAsia="PT Sans" w:hAnsi="PT Sans" w:cs="PT Sans"/>
                      <w:color w:val="000000"/>
                      <w:sz w:val="18"/>
                      <w:szCs w:val="18"/>
                    </w:rPr>
                  </w:pPr>
                  <w:r w:rsidRPr="00594297">
                    <w:rPr>
                      <w:rStyle w:val="documentaddressicoTxt"/>
                      <w:rFonts w:ascii="PT Sans" w:eastAsia="PT Sans" w:hAnsi="PT Sans" w:cs="PT Sans"/>
                      <w:color w:val="000000"/>
                      <w:sz w:val="18"/>
                      <w:szCs w:val="18"/>
                    </w:rPr>
                    <w:drawing>
                      <wp:inline distT="0" distB="0" distL="0" distR="0" wp14:anchorId="4B344605" wp14:editId="2F6F070F">
                        <wp:extent cx="114779" cy="152923"/>
                        <wp:effectExtent l="0" t="0" r="0" b="0"/>
                        <wp:docPr id="100009" name="Afbeelding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11"/>
                                <a:stretch>
                                  <a:fillRect/>
                                </a:stretch>
                              </pic:blipFill>
                              <pic:spPr>
                                <a:xfrm>
                                  <a:off x="0" y="0"/>
                                  <a:ext cx="114779" cy="152923"/>
                                </a:xfrm>
                                <a:prstGeom prst="rect">
                                  <a:avLst/>
                                </a:prstGeom>
                              </pic:spPr>
                            </pic:pic>
                          </a:graphicData>
                        </a:graphic>
                      </wp:inline>
                    </w:drawing>
                  </w:r>
                </w:p>
              </w:tc>
              <w:tc>
                <w:tcPr>
                  <w:tcW w:w="2670" w:type="dxa"/>
                  <w:tcMar>
                    <w:top w:w="0" w:type="dxa"/>
                    <w:left w:w="0" w:type="dxa"/>
                    <w:bottom w:w="0" w:type="dxa"/>
                    <w:right w:w="0" w:type="dxa"/>
                  </w:tcMar>
                  <w:vAlign w:val="center"/>
                  <w:hideMark/>
                </w:tcPr>
                <w:p w14:paraId="5772C157" w14:textId="77777777" w:rsidR="005C5DE4" w:rsidRPr="00594297" w:rsidRDefault="00000000">
                  <w:pPr>
                    <w:spacing w:after="100"/>
                    <w:rPr>
                      <w:rStyle w:val="documentaddressicoTxt"/>
                      <w:rFonts w:ascii="PT Sans" w:eastAsia="PT Sans" w:hAnsi="PT Sans" w:cs="PT Sans"/>
                      <w:color w:val="000000"/>
                      <w:sz w:val="18"/>
                      <w:szCs w:val="18"/>
                    </w:rPr>
                  </w:pPr>
                  <w:r w:rsidRPr="00594297">
                    <w:rPr>
                      <w:rStyle w:val="span"/>
                      <w:rFonts w:ascii="PT Sans" w:eastAsia="PT Sans" w:hAnsi="PT Sans" w:cs="PT Sans"/>
                      <w:color w:val="000000"/>
                      <w:sz w:val="18"/>
                      <w:szCs w:val="18"/>
                    </w:rPr>
                    <w:t>6 augustus 2000</w:t>
                  </w:r>
                  <w:r w:rsidRPr="00594297">
                    <w:rPr>
                      <w:rStyle w:val="documentaddressicoTxt"/>
                      <w:rFonts w:ascii="PT Sans" w:eastAsia="PT Sans" w:hAnsi="PT Sans" w:cs="PT Sans"/>
                      <w:color w:val="000000"/>
                      <w:sz w:val="18"/>
                      <w:szCs w:val="18"/>
                    </w:rPr>
                    <w:t xml:space="preserve"> </w:t>
                  </w:r>
                </w:p>
              </w:tc>
            </w:tr>
          </w:tbl>
          <w:p w14:paraId="2D82D36E" w14:textId="77777777" w:rsidR="005C5DE4" w:rsidRPr="00594297" w:rsidRDefault="00000000">
            <w:pPr>
              <w:pStyle w:val="div"/>
              <w:spacing w:line="400" w:lineRule="exact"/>
              <w:rPr>
                <w:rStyle w:val="documentskn-mlk8parentContainerleft-box"/>
                <w:rFonts w:ascii="PT Sans" w:eastAsia="PT Sans" w:hAnsi="PT Sans" w:cs="PT Sans"/>
                <w:color w:val="46464E"/>
                <w:sz w:val="18"/>
                <w:szCs w:val="18"/>
                <w:shd w:val="clear" w:color="auto" w:fill="auto"/>
              </w:rPr>
            </w:pPr>
            <w:r w:rsidRPr="00594297">
              <w:rPr>
                <w:rStyle w:val="documentskn-mlk8parentContainerleft-box"/>
                <w:rFonts w:ascii="PT Sans" w:eastAsia="PT Sans" w:hAnsi="PT Sans" w:cs="PT Sans"/>
                <w:color w:val="46464E"/>
                <w:sz w:val="18"/>
                <w:szCs w:val="18"/>
                <w:shd w:val="clear" w:color="auto" w:fill="auto"/>
              </w:rPr>
              <w:t> </w:t>
            </w:r>
          </w:p>
          <w:p w14:paraId="0EF5EFC4" w14:textId="77777777" w:rsidR="005C5DE4" w:rsidRPr="00594297" w:rsidRDefault="00000000">
            <w:pPr>
              <w:pStyle w:val="documentskn-mlk8sectiontitle"/>
              <w:pBdr>
                <w:bottom w:val="none" w:sz="0" w:space="5" w:color="auto"/>
              </w:pBdr>
              <w:rPr>
                <w:rStyle w:val="documentskn-mlk8parentContainerleft-box"/>
                <w:rFonts w:ascii="PT Sans" w:eastAsia="PT Sans" w:hAnsi="PT Sans" w:cs="PT Sans"/>
                <w:shd w:val="clear" w:color="auto" w:fill="auto"/>
              </w:rPr>
            </w:pPr>
            <w:r w:rsidRPr="00594297">
              <w:rPr>
                <w:rStyle w:val="documentskn-mlk8parentContainerleft-box"/>
                <w:rFonts w:ascii="PT Sans" w:eastAsia="PT Sans" w:hAnsi="PT Sans" w:cs="PT Sans"/>
                <w:shd w:val="clear" w:color="auto" w:fill="auto"/>
              </w:rPr>
              <w:t>Vaardigheden</w:t>
            </w:r>
          </w:p>
          <w:p w14:paraId="0BFBECA7" w14:textId="77777777" w:rsidR="005C5DE4" w:rsidRPr="00594297" w:rsidRDefault="00000000">
            <w:pPr>
              <w:pStyle w:val="divdocumentulli"/>
              <w:numPr>
                <w:ilvl w:val="0"/>
                <w:numId w:val="1"/>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ITSM</w:t>
            </w:r>
          </w:p>
          <w:p w14:paraId="5AB269DB" w14:textId="77777777" w:rsidR="005C5DE4" w:rsidRPr="00594297" w:rsidRDefault="00000000">
            <w:pPr>
              <w:pStyle w:val="divdocumentulli"/>
              <w:numPr>
                <w:ilvl w:val="0"/>
                <w:numId w:val="1"/>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Projectmanagement</w:t>
            </w:r>
          </w:p>
          <w:p w14:paraId="0993D054" w14:textId="77777777" w:rsidR="005C5DE4" w:rsidRPr="00594297" w:rsidRDefault="00000000">
            <w:pPr>
              <w:pStyle w:val="divdocumentulli"/>
              <w:numPr>
                <w:ilvl w:val="0"/>
                <w:numId w:val="1"/>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Probleemoplossende vaardigheden</w:t>
            </w:r>
          </w:p>
          <w:p w14:paraId="06ABCADC" w14:textId="77777777" w:rsidR="005C5DE4" w:rsidRPr="00594297" w:rsidRDefault="00000000">
            <w:pPr>
              <w:pStyle w:val="divdocumentulli"/>
              <w:numPr>
                <w:ilvl w:val="0"/>
                <w:numId w:val="1"/>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SQL</w:t>
            </w:r>
          </w:p>
          <w:p w14:paraId="07921113" w14:textId="77777777" w:rsidR="005C5DE4" w:rsidRPr="00594297" w:rsidRDefault="00000000">
            <w:pPr>
              <w:pStyle w:val="divdocumentulli"/>
              <w:numPr>
                <w:ilvl w:val="0"/>
                <w:numId w:val="2"/>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HTML</w:t>
            </w:r>
          </w:p>
          <w:p w14:paraId="09A5AD65" w14:textId="77777777" w:rsidR="005C5DE4" w:rsidRPr="00594297" w:rsidRDefault="00000000">
            <w:pPr>
              <w:pStyle w:val="divdocumentulli"/>
              <w:numPr>
                <w:ilvl w:val="0"/>
                <w:numId w:val="2"/>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CSS</w:t>
            </w:r>
          </w:p>
          <w:p w14:paraId="33F9A49A" w14:textId="77777777" w:rsidR="005C5DE4" w:rsidRPr="00594297" w:rsidRDefault="00000000">
            <w:pPr>
              <w:pStyle w:val="divdocumentulli"/>
              <w:numPr>
                <w:ilvl w:val="0"/>
                <w:numId w:val="2"/>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ITIL</w:t>
            </w:r>
          </w:p>
          <w:p w14:paraId="0B2C8888" w14:textId="77777777" w:rsidR="005C5DE4" w:rsidRPr="00594297" w:rsidRDefault="00000000">
            <w:pPr>
              <w:pStyle w:val="divdocumentulli"/>
              <w:numPr>
                <w:ilvl w:val="0"/>
                <w:numId w:val="2"/>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Zelfkritisch</w:t>
            </w:r>
          </w:p>
          <w:p w14:paraId="71FBE378" w14:textId="51FADB78" w:rsidR="00386CA2" w:rsidRPr="00594297" w:rsidRDefault="00386CA2" w:rsidP="00386CA2">
            <w:pPr>
              <w:pStyle w:val="divdocumentulli"/>
              <w:numPr>
                <w:ilvl w:val="0"/>
                <w:numId w:val="2"/>
              </w:numPr>
              <w:ind w:left="500" w:hanging="183"/>
              <w:rPr>
                <w:rStyle w:val="documentleft-boxskillpaddedline"/>
                <w:rFonts w:ascii="PT Sans" w:eastAsia="PT Sans" w:hAnsi="PT Sans" w:cs="PT Sans"/>
                <w:color w:val="46464E"/>
                <w:sz w:val="18"/>
                <w:szCs w:val="18"/>
              </w:rPr>
            </w:pPr>
            <w:r w:rsidRPr="00594297">
              <w:rPr>
                <w:rStyle w:val="documentleft-boxskillpaddedline"/>
                <w:rFonts w:ascii="PT Sans" w:eastAsia="PT Sans" w:hAnsi="PT Sans" w:cs="PT Sans"/>
                <w:color w:val="46464E"/>
                <w:sz w:val="18"/>
                <w:szCs w:val="18"/>
              </w:rPr>
              <w:t>BiSL</w:t>
            </w:r>
          </w:p>
          <w:p w14:paraId="467E820D" w14:textId="77777777" w:rsidR="005C5DE4" w:rsidRPr="00594297" w:rsidRDefault="00000000">
            <w:pPr>
              <w:pStyle w:val="divdocumentulli"/>
              <w:numPr>
                <w:ilvl w:val="0"/>
                <w:numId w:val="3"/>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ITSM</w:t>
            </w:r>
          </w:p>
          <w:p w14:paraId="7E5012D9" w14:textId="77777777" w:rsidR="005C5DE4" w:rsidRPr="00594297" w:rsidRDefault="00000000">
            <w:pPr>
              <w:pStyle w:val="divdocumentulli"/>
              <w:numPr>
                <w:ilvl w:val="0"/>
                <w:numId w:val="3"/>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Projectmanagement</w:t>
            </w:r>
          </w:p>
          <w:p w14:paraId="60EFFEC6" w14:textId="77777777" w:rsidR="005C5DE4" w:rsidRPr="00594297" w:rsidRDefault="00000000">
            <w:pPr>
              <w:pStyle w:val="divdocumentulli"/>
              <w:numPr>
                <w:ilvl w:val="0"/>
                <w:numId w:val="3"/>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Probleemoplossende vaardigheden</w:t>
            </w:r>
          </w:p>
          <w:p w14:paraId="720DDA27" w14:textId="77777777" w:rsidR="005C5DE4" w:rsidRPr="00594297" w:rsidRDefault="00000000">
            <w:pPr>
              <w:pStyle w:val="divdocumentulli"/>
              <w:numPr>
                <w:ilvl w:val="0"/>
                <w:numId w:val="3"/>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SQL</w:t>
            </w:r>
          </w:p>
          <w:p w14:paraId="1876FD69" w14:textId="77777777" w:rsidR="005C5DE4" w:rsidRPr="00594297" w:rsidRDefault="00000000">
            <w:pPr>
              <w:pStyle w:val="divdocumentulli"/>
              <w:numPr>
                <w:ilvl w:val="0"/>
                <w:numId w:val="4"/>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HTML</w:t>
            </w:r>
          </w:p>
          <w:p w14:paraId="27E466B5" w14:textId="77777777" w:rsidR="005C5DE4" w:rsidRPr="00594297" w:rsidRDefault="00000000">
            <w:pPr>
              <w:pStyle w:val="divdocumentulli"/>
              <w:numPr>
                <w:ilvl w:val="0"/>
                <w:numId w:val="4"/>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CSS</w:t>
            </w:r>
          </w:p>
          <w:p w14:paraId="00450520" w14:textId="77777777" w:rsidR="005C5DE4" w:rsidRPr="00594297" w:rsidRDefault="00000000">
            <w:pPr>
              <w:pStyle w:val="divdocumentulli"/>
              <w:numPr>
                <w:ilvl w:val="0"/>
                <w:numId w:val="4"/>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ITIL</w:t>
            </w:r>
          </w:p>
          <w:p w14:paraId="72E24828" w14:textId="77777777" w:rsidR="005C5DE4" w:rsidRPr="00594297" w:rsidRDefault="00000000">
            <w:pPr>
              <w:pStyle w:val="divdocumentulli"/>
              <w:numPr>
                <w:ilvl w:val="0"/>
                <w:numId w:val="4"/>
              </w:numPr>
              <w:ind w:left="500" w:hanging="183"/>
              <w:rPr>
                <w:rStyle w:val="documentskn-mlk8parentContainerleft-box"/>
                <w:rFonts w:ascii="PT Sans" w:eastAsia="PT Sans" w:hAnsi="PT Sans" w:cs="PT Sans"/>
                <w:vanish/>
                <w:color w:val="46464E"/>
                <w:sz w:val="18"/>
                <w:szCs w:val="18"/>
                <w:shd w:val="clear" w:color="auto" w:fill="auto"/>
              </w:rPr>
            </w:pPr>
            <w:r w:rsidRPr="00594297">
              <w:rPr>
                <w:rStyle w:val="documentskn-mlk8parentContainerleft-box"/>
                <w:rFonts w:ascii="PT Sans" w:eastAsia="PT Sans" w:hAnsi="PT Sans" w:cs="PT Sans"/>
                <w:vanish/>
                <w:color w:val="46464E"/>
                <w:sz w:val="18"/>
                <w:szCs w:val="18"/>
                <w:shd w:val="clear" w:color="auto" w:fill="auto"/>
              </w:rPr>
              <w:t>Zelfkritisch</w:t>
            </w:r>
          </w:p>
          <w:p w14:paraId="6DF714D3" w14:textId="77777777" w:rsidR="005C5DE4" w:rsidRPr="00594297" w:rsidRDefault="00000000">
            <w:pPr>
              <w:pStyle w:val="div"/>
              <w:spacing w:line="500" w:lineRule="exact"/>
              <w:rPr>
                <w:rStyle w:val="documentskn-mlk8parentContainerleft-box"/>
                <w:rFonts w:ascii="PT Sans" w:eastAsia="PT Sans" w:hAnsi="PT Sans" w:cs="PT Sans"/>
                <w:color w:val="46464E"/>
                <w:sz w:val="18"/>
                <w:szCs w:val="18"/>
                <w:shd w:val="clear" w:color="auto" w:fill="auto"/>
              </w:rPr>
            </w:pPr>
            <w:r w:rsidRPr="00594297">
              <w:rPr>
                <w:rStyle w:val="documentskn-mlk8parentContainerleft-box"/>
                <w:rFonts w:ascii="PT Sans" w:eastAsia="PT Sans" w:hAnsi="PT Sans" w:cs="PT Sans"/>
                <w:color w:val="46464E"/>
                <w:sz w:val="18"/>
                <w:szCs w:val="18"/>
                <w:shd w:val="clear" w:color="auto" w:fill="auto"/>
              </w:rPr>
              <w:t> </w:t>
            </w:r>
          </w:p>
          <w:p w14:paraId="3AE6D944" w14:textId="77777777" w:rsidR="005C5DE4" w:rsidRPr="00594297" w:rsidRDefault="00000000">
            <w:pPr>
              <w:pStyle w:val="documentskn-mlk8heading"/>
              <w:rPr>
                <w:rStyle w:val="documentskn-mlk8parentContainerleft-box"/>
                <w:rFonts w:ascii="PT Sans" w:eastAsia="PT Sans" w:hAnsi="PT Sans" w:cs="PT Sans"/>
                <w:color w:val="46464E"/>
                <w:sz w:val="18"/>
                <w:szCs w:val="18"/>
                <w:shd w:val="clear" w:color="auto" w:fill="auto"/>
              </w:rPr>
            </w:pPr>
            <w:r w:rsidRPr="00594297">
              <w:rPr>
                <w:rStyle w:val="documentskn-mlk8sectiontitleCharacter"/>
                <w:rFonts w:ascii="PT Sans" w:eastAsia="PT Sans" w:hAnsi="PT Sans" w:cs="PT Sans"/>
              </w:rPr>
              <w:t>Talen</w:t>
            </w:r>
          </w:p>
          <w:p w14:paraId="4529CDDC" w14:textId="77777777" w:rsidR="005C5DE4" w:rsidRPr="00594297" w:rsidRDefault="00000000">
            <w:pPr>
              <w:pStyle w:val="div"/>
              <w:pBdr>
                <w:left w:val="none" w:sz="0" w:space="15" w:color="auto"/>
              </w:pBdr>
              <w:spacing w:line="225" w:lineRule="exact"/>
              <w:ind w:left="300"/>
              <w:rPr>
                <w:rStyle w:val="documentskn-mlk8parentContainerleft-box"/>
                <w:rFonts w:ascii="PT Sans" w:eastAsia="PT Sans" w:hAnsi="PT Sans" w:cs="PT Sans"/>
                <w:color w:val="46464E"/>
                <w:sz w:val="18"/>
                <w:szCs w:val="18"/>
                <w:shd w:val="clear" w:color="auto" w:fill="auto"/>
              </w:rPr>
            </w:pPr>
            <w:r w:rsidRPr="00594297">
              <w:rPr>
                <w:rStyle w:val="documentlangSecinfotilesecfieldnth-child1spannth-child1"/>
                <w:rFonts w:ascii="PT Sans" w:eastAsia="PT Sans" w:hAnsi="PT Sans" w:cs="PT Sans"/>
                <w:color w:val="46464E"/>
                <w:sz w:val="18"/>
                <w:szCs w:val="18"/>
              </w:rPr>
              <w:t>Eerste taal</w:t>
            </w:r>
            <w:r w:rsidRPr="00594297">
              <w:rPr>
                <w:rStyle w:val="documentlangSecinfotilesecfieldnth-child1lang-colon"/>
                <w:rFonts w:ascii="PT Sans" w:eastAsia="PT Sans" w:hAnsi="PT Sans" w:cs="PT Sans"/>
                <w:color w:val="46464E"/>
                <w:sz w:val="18"/>
                <w:szCs w:val="18"/>
              </w:rPr>
              <w:t>:</w:t>
            </w:r>
            <w:r w:rsidRPr="00594297">
              <w:rPr>
                <w:rStyle w:val="documentlangSecparagraphnativeLangParafield"/>
                <w:rFonts w:ascii="PT Sans" w:eastAsia="PT Sans" w:hAnsi="PT Sans" w:cs="PT Sans"/>
                <w:color w:val="46464E"/>
                <w:sz w:val="18"/>
                <w:szCs w:val="18"/>
              </w:rPr>
              <w:t xml:space="preserve"> </w:t>
            </w:r>
            <w:r w:rsidRPr="00594297">
              <w:rPr>
                <w:rStyle w:val="documentskn-mlk8langSecfieldany"/>
                <w:rFonts w:ascii="PT Sans" w:eastAsia="PT Sans" w:hAnsi="PT Sans" w:cs="PT Sans"/>
                <w:color w:val="46464E"/>
                <w:sz w:val="18"/>
                <w:szCs w:val="18"/>
              </w:rPr>
              <w:t>Nederlands</w:t>
            </w:r>
            <w:r w:rsidRPr="00594297">
              <w:rPr>
                <w:rStyle w:val="documentskn-mlk8langSecfieldany"/>
                <w:rFonts w:ascii="PT Sans" w:eastAsia="PT Sans" w:hAnsi="PT Sans" w:cs="PT Sans"/>
                <w:vanish/>
                <w:color w:val="46464E"/>
                <w:sz w:val="18"/>
                <w:szCs w:val="18"/>
              </w:rPr>
              <w:t xml:space="preserve"> :</w:t>
            </w:r>
            <w:r w:rsidRPr="00594297">
              <w:rPr>
                <w:rStyle w:val="documentlangSecparagraphnativeLangParafield"/>
                <w:rFonts w:ascii="PT Sans" w:eastAsia="PT Sans" w:hAnsi="PT Sans" w:cs="PT Sans"/>
                <w:color w:val="46464E"/>
                <w:sz w:val="18"/>
                <w:szCs w:val="18"/>
              </w:rPr>
              <w:t xml:space="preserve"> </w:t>
            </w:r>
          </w:p>
          <w:p w14:paraId="6FCB47B0" w14:textId="77777777" w:rsidR="005C5DE4" w:rsidRPr="00594297" w:rsidRDefault="00000000">
            <w:pPr>
              <w:pStyle w:val="documentlangSecparagraphfield"/>
              <w:pBdr>
                <w:top w:val="none" w:sz="0" w:space="5" w:color="auto"/>
                <w:left w:val="none" w:sz="0" w:space="15" w:color="auto"/>
              </w:pBdr>
              <w:ind w:left="300"/>
              <w:rPr>
                <w:rStyle w:val="documentskn-mlk8parentContainerleft-box"/>
                <w:rFonts w:ascii="PT Sans" w:eastAsia="PT Sans" w:hAnsi="PT Sans" w:cs="PT Sans"/>
                <w:color w:val="46464E"/>
                <w:sz w:val="18"/>
                <w:szCs w:val="18"/>
                <w:shd w:val="clear" w:color="auto" w:fill="auto"/>
              </w:rPr>
            </w:pPr>
            <w:r w:rsidRPr="00594297">
              <w:rPr>
                <w:rStyle w:val="documentlangSecinfotilesecfieldnth-child1spannth-child1"/>
                <w:rFonts w:ascii="PT Sans" w:eastAsia="PT Sans" w:hAnsi="PT Sans" w:cs="PT Sans"/>
                <w:color w:val="46464E"/>
                <w:sz w:val="18"/>
                <w:szCs w:val="18"/>
              </w:rPr>
              <w:t>Engels</w:t>
            </w:r>
            <w:r w:rsidRPr="00594297">
              <w:rPr>
                <w:rStyle w:val="documentskn-mlk8langSecfieldany"/>
                <w:rFonts w:ascii="PT Sans" w:eastAsia="PT Sans" w:hAnsi="PT Sans" w:cs="PT Sans"/>
                <w:b/>
                <w:bCs/>
                <w:vanish/>
                <w:color w:val="46464E"/>
                <w:sz w:val="18"/>
                <w:szCs w:val="18"/>
              </w:rPr>
              <w:t xml:space="preserve"> </w:t>
            </w:r>
            <w:r w:rsidRPr="00594297">
              <w:rPr>
                <w:rStyle w:val="documentskn-mlk8langSecfieldany"/>
                <w:rFonts w:ascii="PT Sans" w:eastAsia="PT Sans" w:hAnsi="PT Sans" w:cs="PT Sans"/>
                <w:b/>
                <w:bCs/>
                <w:color w:val="46464E"/>
                <w:sz w:val="18"/>
                <w:szCs w:val="18"/>
              </w:rPr>
              <w:t>:</w:t>
            </w:r>
            <w:r w:rsidRPr="00594297">
              <w:rPr>
                <w:rStyle w:val="documentskn-mlk8parentContainerleft-box"/>
                <w:rFonts w:ascii="PT Sans" w:eastAsia="PT Sans" w:hAnsi="PT Sans" w:cs="PT Sans"/>
                <w:color w:val="46464E"/>
                <w:sz w:val="18"/>
                <w:szCs w:val="18"/>
                <w:shd w:val="clear" w:color="auto" w:fill="auto"/>
              </w:rPr>
              <w:t xml:space="preserve"> </w:t>
            </w:r>
          </w:p>
          <w:p w14:paraId="648A11D0" w14:textId="77777777" w:rsidR="005C5DE4" w:rsidRPr="00594297" w:rsidRDefault="00000000">
            <w:pPr>
              <w:pStyle w:val="fieldsliced-rect"/>
              <w:spacing w:before="60" w:line="120" w:lineRule="exact"/>
              <w:ind w:left="300"/>
              <w:rPr>
                <w:rStyle w:val="documentskn-mlk8parentContainerleft-box"/>
                <w:rFonts w:ascii="PT Sans" w:eastAsia="PT Sans" w:hAnsi="PT Sans" w:cs="PT Sans"/>
                <w:color w:val="46464E"/>
                <w:sz w:val="18"/>
                <w:szCs w:val="18"/>
                <w:shd w:val="clear" w:color="auto" w:fill="auto"/>
              </w:rPr>
            </w:pPr>
            <w:r w:rsidRPr="00594297">
              <w:rPr>
                <w:rStyle w:val="documentskn-mlk8parentContainerleft-box"/>
                <w:rFonts w:ascii="PT Sans" w:eastAsia="PT Sans" w:hAnsi="PT Sans" w:cs="PT Sans"/>
                <w:color w:val="46464E"/>
                <w:sz w:val="18"/>
                <w:szCs w:val="18"/>
                <w:shd w:val="clear" w:color="auto" w:fill="auto"/>
              </w:rPr>
              <w:drawing>
                <wp:inline distT="0" distB="0" distL="0" distR="0" wp14:anchorId="516E8ABD" wp14:editId="18CD48A8">
                  <wp:extent cx="2004751" cy="76775"/>
                  <wp:effectExtent l="0" t="0" r="0" b="0"/>
                  <wp:docPr id="100011" name="Afbeelding 1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2"/>
                          <a:stretch>
                            <a:fillRect/>
                          </a:stretch>
                        </pic:blipFill>
                        <pic:spPr>
                          <a:xfrm>
                            <a:off x="0" y="0"/>
                            <a:ext cx="2004751" cy="76775"/>
                          </a:xfrm>
                          <a:prstGeom prst="rect">
                            <a:avLst/>
                          </a:prstGeom>
                        </pic:spPr>
                      </pic:pic>
                    </a:graphicData>
                  </a:graphic>
                </wp:inline>
              </w:drawing>
            </w:r>
          </w:p>
          <w:p w14:paraId="1FDA418A" w14:textId="77777777" w:rsidR="005C5DE4" w:rsidRPr="00594297" w:rsidRDefault="00000000">
            <w:pPr>
              <w:pStyle w:val="documentlangSecparagraphfield"/>
              <w:spacing w:line="225" w:lineRule="exact"/>
              <w:ind w:left="300"/>
              <w:rPr>
                <w:rStyle w:val="documentskn-mlk8parentContainerleft-box"/>
                <w:rFonts w:ascii="PT Sans" w:eastAsia="PT Sans" w:hAnsi="PT Sans" w:cs="PT Sans"/>
                <w:color w:val="46464E"/>
                <w:sz w:val="18"/>
                <w:szCs w:val="18"/>
                <w:shd w:val="clear" w:color="auto" w:fill="auto"/>
              </w:rPr>
            </w:pPr>
            <w:r w:rsidRPr="00594297">
              <w:rPr>
                <w:rStyle w:val="documentskn-mlk8langSecfieldany"/>
                <w:rFonts w:ascii="PT Sans" w:eastAsia="PT Sans" w:hAnsi="PT Sans" w:cs="PT Sans"/>
                <w:color w:val="46464E"/>
                <w:sz w:val="18"/>
                <w:szCs w:val="18"/>
              </w:rPr>
              <w:t>Gevorderd</w:t>
            </w:r>
            <w:r w:rsidRPr="00594297">
              <w:rPr>
                <w:rStyle w:val="documentskn-mlk8langSecfieldany"/>
                <w:rFonts w:ascii="PT Sans" w:eastAsia="PT Sans" w:hAnsi="PT Sans" w:cs="PT Sans"/>
                <w:vanish/>
                <w:color w:val="46464E"/>
                <w:sz w:val="18"/>
                <w:szCs w:val="18"/>
              </w:rPr>
              <w:t>:</w:t>
            </w:r>
          </w:p>
          <w:p w14:paraId="131110F8" w14:textId="77777777" w:rsidR="005C5DE4" w:rsidRPr="00594297" w:rsidRDefault="00000000">
            <w:pPr>
              <w:pStyle w:val="div"/>
              <w:spacing w:after="500" w:line="0" w:lineRule="atLeast"/>
              <w:rPr>
                <w:rStyle w:val="documentskn-mlk8parentContainerleft-box"/>
                <w:rFonts w:ascii="PT Sans" w:eastAsia="PT Sans" w:hAnsi="PT Sans" w:cs="PT Sans"/>
                <w:color w:val="46464E"/>
                <w:sz w:val="0"/>
                <w:szCs w:val="0"/>
                <w:shd w:val="clear" w:color="auto" w:fill="auto"/>
              </w:rPr>
            </w:pPr>
            <w:r w:rsidRPr="00594297">
              <w:rPr>
                <w:rStyle w:val="documentskn-mlk8parentContainerleft-box"/>
                <w:rFonts w:ascii="PT Sans" w:eastAsia="PT Sans" w:hAnsi="PT Sans" w:cs="PT Sans"/>
                <w:color w:val="46464E"/>
                <w:sz w:val="0"/>
                <w:szCs w:val="0"/>
                <w:shd w:val="clear" w:color="auto" w:fill="auto"/>
              </w:rPr>
              <w:t> </w:t>
            </w:r>
          </w:p>
        </w:tc>
        <w:tc>
          <w:tcPr>
            <w:tcW w:w="284" w:type="dxa"/>
            <w:shd w:val="clear" w:color="auto" w:fill="B6DDE8" w:themeFill="accent5" w:themeFillTint="66"/>
            <w:tcMar>
              <w:top w:w="600" w:type="dxa"/>
              <w:left w:w="0" w:type="dxa"/>
              <w:bottom w:w="500" w:type="dxa"/>
              <w:right w:w="0" w:type="dxa"/>
            </w:tcMar>
            <w:vAlign w:val="bottom"/>
            <w:hideMark/>
          </w:tcPr>
          <w:p w14:paraId="10C4B8A9" w14:textId="77777777" w:rsidR="005C5DE4" w:rsidRPr="00594297" w:rsidRDefault="005C5DE4">
            <w:pPr>
              <w:pStyle w:val="documentsidecellParagraph"/>
              <w:pBdr>
                <w:top w:val="none" w:sz="0" w:space="0" w:color="auto"/>
                <w:bottom w:val="none" w:sz="0" w:space="0" w:color="auto"/>
              </w:pBdr>
              <w:textAlignment w:val="auto"/>
              <w:rPr>
                <w:rStyle w:val="documentsidecell"/>
                <w:rFonts w:ascii="PT Sans" w:eastAsia="PT Sans" w:hAnsi="PT Sans" w:cs="PT Sans"/>
                <w:color w:val="46464E"/>
                <w:sz w:val="18"/>
                <w:szCs w:val="18"/>
              </w:rPr>
            </w:pPr>
          </w:p>
        </w:tc>
        <w:tc>
          <w:tcPr>
            <w:tcW w:w="845" w:type="dxa"/>
            <w:shd w:val="clear" w:color="auto" w:fill="FFFFFF" w:themeFill="background1"/>
            <w:tcMar>
              <w:top w:w="600" w:type="dxa"/>
              <w:left w:w="0" w:type="dxa"/>
              <w:bottom w:w="500" w:type="dxa"/>
              <w:right w:w="0" w:type="dxa"/>
            </w:tcMar>
            <w:vAlign w:val="bottom"/>
            <w:hideMark/>
          </w:tcPr>
          <w:p w14:paraId="65ECF892" w14:textId="77777777" w:rsidR="005C5DE4" w:rsidRPr="00594297" w:rsidRDefault="005C5DE4">
            <w:pPr>
              <w:pStyle w:val="documentsidecellParagraph"/>
              <w:pBdr>
                <w:top w:val="none" w:sz="0" w:space="0" w:color="auto"/>
                <w:bottom w:val="none" w:sz="0" w:space="0" w:color="auto"/>
              </w:pBdr>
              <w:textAlignment w:val="auto"/>
              <w:rPr>
                <w:rStyle w:val="documentsidecell"/>
                <w:rFonts w:ascii="PT Sans" w:eastAsia="PT Sans" w:hAnsi="PT Sans" w:cs="PT Sans"/>
                <w:color w:val="46464E"/>
                <w:sz w:val="18"/>
                <w:szCs w:val="18"/>
              </w:rPr>
            </w:pPr>
          </w:p>
        </w:tc>
        <w:tc>
          <w:tcPr>
            <w:tcW w:w="6070" w:type="dxa"/>
            <w:shd w:val="clear" w:color="auto" w:fill="FFFFFF" w:themeFill="background1"/>
            <w:tcMar>
              <w:top w:w="600" w:type="dxa"/>
              <w:left w:w="0" w:type="dxa"/>
              <w:bottom w:w="500" w:type="dxa"/>
              <w:right w:w="0" w:type="dxa"/>
            </w:tcMar>
            <w:hideMark/>
          </w:tcPr>
          <w:p w14:paraId="4F08D653" w14:textId="77777777" w:rsidR="005C5DE4" w:rsidRPr="007E250B" w:rsidRDefault="005C5DE4">
            <w:pPr>
              <w:spacing w:line="2240" w:lineRule="atLeast"/>
              <w:rPr>
                <w:rFonts w:ascii="PT Sans" w:hAnsi="PT Sans"/>
              </w:rPr>
            </w:pPr>
          </w:p>
          <w:p w14:paraId="21130D77" w14:textId="77777777" w:rsidR="005C5DE4" w:rsidRPr="007E250B" w:rsidRDefault="00000000">
            <w:pPr>
              <w:pStyle w:val="documentskn-mlk8sectiontitle"/>
              <w:pBdr>
                <w:bottom w:val="none" w:sz="0" w:space="5" w:color="auto"/>
              </w:pBdr>
              <w:rPr>
                <w:rStyle w:val="documentskn-mlk8parentContainerright-box"/>
                <w:rFonts w:ascii="PT Sans" w:eastAsia="PT Sans" w:hAnsi="PT Sans" w:cs="PT Sans"/>
              </w:rPr>
            </w:pPr>
            <w:r w:rsidRPr="007E250B">
              <w:rPr>
                <w:rStyle w:val="documentskn-mlk8parentContainerright-box"/>
                <w:rFonts w:ascii="PT Sans" w:eastAsia="PT Sans" w:hAnsi="PT Sans" w:cs="PT Sans"/>
              </w:rPr>
              <w:t>Profielschets</w:t>
            </w:r>
          </w:p>
          <w:p w14:paraId="72F84380" w14:textId="38E687A7" w:rsidR="005C5DE4" w:rsidRPr="007E250B" w:rsidRDefault="00000000">
            <w:pPr>
              <w:pStyle w:val="p"/>
              <w:pBdr>
                <w:left w:val="none" w:sz="0" w:space="15" w:color="auto"/>
              </w:pBdr>
              <w:spacing w:after="500"/>
              <w:ind w:left="300"/>
              <w:rPr>
                <w:rStyle w:val="documentskn-mlk8parentContainerright-box"/>
                <w:rFonts w:ascii="PT Sans" w:eastAsia="PT Sans" w:hAnsi="PT Sans" w:cs="PT Sans"/>
                <w:color w:val="46464E"/>
                <w:sz w:val="18"/>
                <w:szCs w:val="18"/>
              </w:rPr>
            </w:pPr>
            <w:r w:rsidRPr="007E250B">
              <w:rPr>
                <w:rStyle w:val="documentskn-mlk8parentContainerright-box"/>
                <w:rFonts w:ascii="PT Sans" w:eastAsia="PT Sans" w:hAnsi="PT Sans" w:cs="PT Sans"/>
                <w:color w:val="46464E"/>
                <w:sz w:val="18"/>
                <w:szCs w:val="18"/>
              </w:rPr>
              <w:t xml:space="preserve">Gemotiveerde </w:t>
            </w:r>
            <w:r w:rsidR="00A012E6">
              <w:rPr>
                <w:rStyle w:val="documentskn-mlk8parentContainerright-box"/>
                <w:rFonts w:ascii="PT Sans" w:eastAsia="PT Sans" w:hAnsi="PT Sans" w:cs="PT Sans"/>
                <w:color w:val="46464E"/>
                <w:sz w:val="18"/>
                <w:szCs w:val="18"/>
              </w:rPr>
              <w:t>IT’er</w:t>
            </w:r>
            <w:r w:rsidRPr="007E250B">
              <w:rPr>
                <w:rStyle w:val="documentskn-mlk8parentContainerright-box"/>
                <w:rFonts w:ascii="PT Sans" w:eastAsia="PT Sans" w:hAnsi="PT Sans" w:cs="PT Sans"/>
                <w:color w:val="46464E"/>
                <w:sz w:val="18"/>
                <w:szCs w:val="18"/>
              </w:rPr>
              <w:t xml:space="preserve"> met een sterke achtergrond in IT Service Management (ITSM), klaar om zijn professionele carrière verder te ontwikkelen. Gedreven en leergierig, met een proactieve werkhouding en uitstekende samenwerkingsvaardigheden, zowel zelfstandig als in teamverband</w:t>
            </w:r>
            <w:r w:rsidRPr="00A012E6">
              <w:rPr>
                <w:rStyle w:val="documentskn-mlk8parentContainerright-box"/>
                <w:rFonts w:ascii="PT Sans" w:eastAsia="PT Sans" w:hAnsi="PT Sans" w:cs="PT Sans"/>
                <w:color w:val="46464E"/>
                <w:sz w:val="18"/>
                <w:szCs w:val="18"/>
              </w:rPr>
              <w:t>.</w:t>
            </w:r>
            <w:r w:rsidR="00A012E6" w:rsidRPr="00A012E6">
              <w:rPr>
                <w:rStyle w:val="documentskn-mlk8parentContainerright-box"/>
                <w:rFonts w:ascii="PT Sans" w:eastAsia="PT Sans" w:hAnsi="PT Sans" w:cs="PT Sans"/>
                <w:color w:val="46464E"/>
                <w:sz w:val="18"/>
                <w:szCs w:val="18"/>
              </w:rPr>
              <w:t xml:space="preserve"> </w:t>
            </w:r>
            <w:r w:rsidR="00A012E6" w:rsidRPr="00A012E6">
              <w:rPr>
                <w:rFonts w:ascii="PT Sans" w:eastAsia="Calibri" w:hAnsi="PT Sans" w:cs="Calibri"/>
                <w:sz w:val="18"/>
                <w:szCs w:val="18"/>
              </w:rPr>
              <w:t>Op lange termijn zou ik mij willen specialiseren</w:t>
            </w:r>
            <w:r w:rsidR="00A012E6">
              <w:rPr>
                <w:rFonts w:ascii="PT Sans" w:eastAsia="Calibri" w:hAnsi="PT Sans" w:cs="Calibri"/>
                <w:sz w:val="18"/>
                <w:szCs w:val="18"/>
              </w:rPr>
              <w:t xml:space="preserve"> als</w:t>
            </w:r>
            <w:r w:rsidR="00A012E6" w:rsidRPr="00A012E6">
              <w:rPr>
                <w:rFonts w:ascii="PT Sans" w:eastAsia="Calibri" w:hAnsi="PT Sans" w:cs="Calibri"/>
                <w:sz w:val="18"/>
                <w:szCs w:val="18"/>
              </w:rPr>
              <w:t xml:space="preserve"> IT-projectmanager en werken aan projecten die impact maken binnen een organisatie.</w:t>
            </w:r>
          </w:p>
          <w:p w14:paraId="39428B53" w14:textId="77777777" w:rsidR="005C5DE4" w:rsidRPr="007E250B" w:rsidRDefault="00000000">
            <w:pPr>
              <w:pStyle w:val="documentskn-mlk8sectiontitle"/>
              <w:pBdr>
                <w:bottom w:val="none" w:sz="0" w:space="5" w:color="auto"/>
              </w:pBdr>
              <w:rPr>
                <w:rStyle w:val="documentskn-mlk8parentContainerright-box"/>
                <w:rFonts w:ascii="PT Sans" w:eastAsia="PT Sans" w:hAnsi="PT Sans" w:cs="PT Sans"/>
              </w:rPr>
            </w:pPr>
            <w:r w:rsidRPr="007E250B">
              <w:rPr>
                <w:rStyle w:val="documentskn-mlk8parentContainerright-box"/>
                <w:rFonts w:ascii="PT Sans" w:eastAsia="PT Sans" w:hAnsi="PT Sans" w:cs="PT Sans"/>
              </w:rPr>
              <w:t>Werkervaring</w:t>
            </w:r>
          </w:p>
          <w:p w14:paraId="228CACC3" w14:textId="7122ED55" w:rsidR="00594297" w:rsidRPr="007E250B" w:rsidRDefault="00594297" w:rsidP="00594297">
            <w:pPr>
              <w:pStyle w:val="documentskn-mlk8dispBlock"/>
              <w:pBdr>
                <w:left w:val="none" w:sz="0" w:space="15" w:color="auto"/>
              </w:pBdr>
              <w:ind w:left="300"/>
              <w:rPr>
                <w:rStyle w:val="documentskn-mlk8txtBoldCharacter"/>
                <w:rFonts w:ascii="PT Sans" w:eastAsia="PT Sans" w:hAnsi="PT Sans" w:cs="PT Sans"/>
                <w:b w:val="0"/>
                <w:bCs w:val="0"/>
                <w:color w:val="000000"/>
                <w:sz w:val="20"/>
                <w:szCs w:val="20"/>
              </w:rPr>
            </w:pPr>
            <w:r w:rsidRPr="007E250B">
              <w:rPr>
                <w:rStyle w:val="documentskn-mlk8txtBoldCharacter"/>
                <w:rFonts w:ascii="PT Sans" w:eastAsia="PT Sans" w:hAnsi="PT Sans" w:cs="PT Sans"/>
                <w:color w:val="000000"/>
                <w:sz w:val="20"/>
                <w:szCs w:val="20"/>
              </w:rPr>
              <w:t xml:space="preserve">IT-professional, </w:t>
            </w:r>
            <w:r w:rsidRPr="007E250B">
              <w:rPr>
                <w:rStyle w:val="documentskn-mlk8txtBoldCharacter"/>
                <w:rFonts w:ascii="PT Sans" w:eastAsia="PT Sans" w:hAnsi="PT Sans" w:cs="PT Sans"/>
                <w:b w:val="0"/>
                <w:bCs w:val="0"/>
                <w:color w:val="000000"/>
                <w:sz w:val="20"/>
                <w:szCs w:val="20"/>
              </w:rPr>
              <w:t>07/2025 – 07/2026</w:t>
            </w:r>
          </w:p>
          <w:p w14:paraId="48025808" w14:textId="0BB07256" w:rsidR="00594297" w:rsidRPr="007E250B" w:rsidRDefault="00594297" w:rsidP="00594297">
            <w:pPr>
              <w:pStyle w:val="documentskn-mlk8dispBlock"/>
              <w:pBdr>
                <w:left w:val="none" w:sz="0" w:space="15" w:color="auto"/>
              </w:pBdr>
              <w:ind w:left="300"/>
              <w:rPr>
                <w:rStyle w:val="documentskn-mlk8txtBoldCharacter"/>
                <w:rFonts w:ascii="PT Sans" w:eastAsia="PT Sans" w:hAnsi="PT Sans" w:cs="PT Sans"/>
                <w:b w:val="0"/>
                <w:bCs w:val="0"/>
                <w:color w:val="000000"/>
                <w:sz w:val="20"/>
                <w:szCs w:val="20"/>
              </w:rPr>
            </w:pPr>
            <w:r w:rsidRPr="007E250B">
              <w:rPr>
                <w:rStyle w:val="documentskn-mlk8txtBoldCharacter"/>
                <w:rFonts w:ascii="PT Sans" w:eastAsia="PT Sans" w:hAnsi="PT Sans" w:cs="PT Sans"/>
                <w:color w:val="000000"/>
                <w:sz w:val="20"/>
                <w:szCs w:val="20"/>
              </w:rPr>
              <w:t xml:space="preserve">Igen B.V. </w:t>
            </w:r>
            <w:r w:rsidRPr="007E250B">
              <w:rPr>
                <w:rStyle w:val="documentskn-mlk8txtBoldCharacter"/>
                <w:rFonts w:ascii="PT Sans" w:eastAsia="PT Sans" w:hAnsi="PT Sans" w:cs="PT Sans"/>
                <w:b w:val="0"/>
                <w:bCs w:val="0"/>
                <w:color w:val="000000"/>
                <w:sz w:val="20"/>
                <w:szCs w:val="20"/>
              </w:rPr>
              <w:t xml:space="preserve"> </w:t>
            </w:r>
            <w:r w:rsidR="004D651C" w:rsidRPr="007E250B">
              <w:rPr>
                <w:rStyle w:val="documentskn-mlk8txtBoldCharacter"/>
                <w:rFonts w:ascii="PT Sans" w:eastAsia="PT Sans" w:hAnsi="PT Sans" w:cs="PT Sans"/>
                <w:b w:val="0"/>
                <w:bCs w:val="0"/>
                <w:color w:val="000000"/>
                <w:sz w:val="20"/>
                <w:szCs w:val="20"/>
              </w:rPr>
              <w:t>–</w:t>
            </w:r>
            <w:r w:rsidRPr="007E250B">
              <w:rPr>
                <w:rStyle w:val="documentskn-mlk8txtBoldCharacter"/>
                <w:rFonts w:ascii="PT Sans" w:eastAsia="PT Sans" w:hAnsi="PT Sans" w:cs="PT Sans"/>
                <w:b w:val="0"/>
                <w:bCs w:val="0"/>
                <w:color w:val="000000"/>
                <w:sz w:val="20"/>
                <w:szCs w:val="20"/>
              </w:rPr>
              <w:t xml:space="preserve"> Amsterdam</w:t>
            </w:r>
          </w:p>
          <w:p w14:paraId="4C02C4BD" w14:textId="608830DA" w:rsidR="004D651C" w:rsidRPr="007E250B" w:rsidRDefault="004D651C" w:rsidP="00594297">
            <w:pPr>
              <w:pStyle w:val="documentskn-mlk8dispBlock"/>
              <w:pBdr>
                <w:left w:val="none" w:sz="0" w:space="15" w:color="auto"/>
              </w:pBdr>
              <w:ind w:left="300"/>
              <w:rPr>
                <w:rStyle w:val="documentskn-mlk8txtBoldCharacter"/>
                <w:rFonts w:ascii="PT Sans" w:eastAsia="PT Sans" w:hAnsi="PT Sans" w:cs="PT Sans"/>
                <w:b w:val="0"/>
                <w:bCs w:val="0"/>
                <w:color w:val="000000"/>
                <w:sz w:val="20"/>
                <w:szCs w:val="20"/>
              </w:rPr>
            </w:pPr>
            <w:r w:rsidRPr="007E250B">
              <w:rPr>
                <w:rStyle w:val="documentskn-mlk8txtBoldCharacter"/>
                <w:rFonts w:ascii="PT Sans" w:eastAsia="PT Sans" w:hAnsi="PT Sans" w:cs="PT Sans"/>
                <w:b w:val="0"/>
                <w:bCs w:val="0"/>
                <w:color w:val="000000"/>
                <w:sz w:val="20"/>
                <w:szCs w:val="20"/>
              </w:rPr>
              <w:t xml:space="preserve">Igen is een detachering bedrijf </w:t>
            </w:r>
            <w:r w:rsidR="00DA5376" w:rsidRPr="007E250B">
              <w:rPr>
                <w:rStyle w:val="documentskn-mlk8txtBoldCharacter"/>
                <w:rFonts w:ascii="PT Sans" w:eastAsia="PT Sans" w:hAnsi="PT Sans" w:cs="PT Sans"/>
                <w:b w:val="0"/>
                <w:bCs w:val="0"/>
                <w:color w:val="000000"/>
                <w:sz w:val="20"/>
                <w:szCs w:val="20"/>
              </w:rPr>
              <w:t xml:space="preserve">werkzaam </w:t>
            </w:r>
            <w:r w:rsidR="007E250B" w:rsidRPr="007E250B">
              <w:rPr>
                <w:rStyle w:val="documentskn-mlk8txtBoldCharacter"/>
                <w:rFonts w:ascii="PT Sans" w:eastAsia="PT Sans" w:hAnsi="PT Sans" w:cs="PT Sans"/>
                <w:b w:val="0"/>
                <w:bCs w:val="0"/>
                <w:color w:val="000000"/>
                <w:sz w:val="20"/>
                <w:szCs w:val="20"/>
              </w:rPr>
              <w:t>in de</w:t>
            </w:r>
            <w:r w:rsidR="00DA5376" w:rsidRPr="007E250B">
              <w:rPr>
                <w:rStyle w:val="documentskn-mlk8txtBoldCharacter"/>
                <w:rFonts w:ascii="PT Sans" w:eastAsia="PT Sans" w:hAnsi="PT Sans" w:cs="PT Sans"/>
                <w:b w:val="0"/>
                <w:bCs w:val="0"/>
                <w:color w:val="000000"/>
                <w:sz w:val="20"/>
                <w:szCs w:val="20"/>
              </w:rPr>
              <w:t xml:space="preserve"> IT, Techniek en Zorg branche. Door Igen ben ik bij meerdere werkgevers geplaatst waar ik vooral werk verricht heb als Onsite supportmedewerker.</w:t>
            </w:r>
          </w:p>
          <w:p w14:paraId="49AE324C" w14:textId="77777777" w:rsidR="00DA5376" w:rsidRPr="007E250B" w:rsidRDefault="00DA5376" w:rsidP="00594297">
            <w:pPr>
              <w:pStyle w:val="documentskn-mlk8dispBlock"/>
              <w:pBdr>
                <w:left w:val="none" w:sz="0" w:space="15" w:color="auto"/>
              </w:pBdr>
              <w:ind w:left="300"/>
              <w:rPr>
                <w:rStyle w:val="documentskn-mlk8txtBoldCharacter"/>
                <w:rFonts w:ascii="PT Sans" w:eastAsia="PT Sans" w:hAnsi="PT Sans" w:cs="PT Sans"/>
                <w:b w:val="0"/>
                <w:bCs w:val="0"/>
                <w:color w:val="000000"/>
                <w:sz w:val="20"/>
                <w:szCs w:val="20"/>
              </w:rPr>
            </w:pPr>
          </w:p>
          <w:p w14:paraId="670D15E2" w14:textId="03916D0B" w:rsidR="005D24A1" w:rsidRPr="007E250B" w:rsidRDefault="005D24A1" w:rsidP="00DA5376">
            <w:pPr>
              <w:pStyle w:val="Geenafstand"/>
              <w:numPr>
                <w:ilvl w:val="0"/>
                <w:numId w:val="10"/>
              </w:numPr>
              <w:rPr>
                <w:rStyle w:val="documentskn-mlk8txtBoldCharacter"/>
                <w:rFonts w:ascii="PT Sans" w:hAnsi="PT Sans"/>
                <w:b w:val="0"/>
                <w:bCs w:val="0"/>
                <w:sz w:val="18"/>
                <w:szCs w:val="18"/>
              </w:rPr>
            </w:pPr>
            <w:r w:rsidRPr="007E250B">
              <w:rPr>
                <w:rStyle w:val="documentskn-mlk8txtBoldCharacter"/>
                <w:rFonts w:ascii="PT Sans" w:hAnsi="PT Sans"/>
                <w:sz w:val="18"/>
                <w:szCs w:val="18"/>
              </w:rPr>
              <w:t>Saar aan Huis:</w:t>
            </w:r>
            <w:r w:rsidR="007E250B" w:rsidRPr="007E250B">
              <w:rPr>
                <w:rStyle w:val="documentskn-mlk8txtBoldCharacter"/>
                <w:rFonts w:ascii="PT Sans" w:hAnsi="PT Sans"/>
                <w:sz w:val="18"/>
                <w:szCs w:val="18"/>
              </w:rPr>
              <w:t xml:space="preserve"> </w:t>
            </w:r>
            <w:r w:rsidR="007E250B" w:rsidRPr="007E250B">
              <w:rPr>
                <w:rStyle w:val="documentskn-mlk8txtBoldCharacter"/>
                <w:rFonts w:ascii="PT Sans" w:hAnsi="PT Sans"/>
                <w:b w:val="0"/>
                <w:bCs w:val="0"/>
                <w:sz w:val="18"/>
                <w:szCs w:val="18"/>
              </w:rPr>
              <w:t>02/2026</w:t>
            </w:r>
          </w:p>
          <w:p w14:paraId="6A0E41DE" w14:textId="6909A30D" w:rsidR="005D24A1" w:rsidRPr="007E250B" w:rsidRDefault="005D24A1" w:rsidP="005D24A1">
            <w:pPr>
              <w:pStyle w:val="Geenafstand"/>
              <w:ind w:left="720"/>
              <w:rPr>
                <w:rStyle w:val="documentskn-mlk8txtBoldCharacter"/>
                <w:rFonts w:ascii="PT Sans" w:hAnsi="PT Sans"/>
                <w:b w:val="0"/>
                <w:bCs w:val="0"/>
                <w:sz w:val="18"/>
                <w:szCs w:val="18"/>
              </w:rPr>
            </w:pPr>
            <w:r w:rsidRPr="007E250B">
              <w:rPr>
                <w:rStyle w:val="documentskn-mlk8txtBoldCharacter"/>
                <w:rFonts w:ascii="PT Sans" w:hAnsi="PT Sans"/>
                <w:b w:val="0"/>
                <w:bCs w:val="0"/>
                <w:sz w:val="18"/>
                <w:szCs w:val="18"/>
              </w:rPr>
              <w:t>Saar aan huis is een mantelzorg bedrijf dat professionele aanvullende mantelzorg geeft aan iedereen die ondersteuning nodig heeft. Bij Saar aan Huis heb ik drie weken lang geholpen met het registreren van alle mantelzorgers in hun nieuwe loonstroken systeem.</w:t>
            </w:r>
          </w:p>
          <w:p w14:paraId="1FFADFA2" w14:textId="77777777" w:rsidR="005D24A1" w:rsidRPr="007E250B" w:rsidRDefault="005D24A1" w:rsidP="007E250B">
            <w:pPr>
              <w:pStyle w:val="Geenafstand"/>
              <w:rPr>
                <w:rStyle w:val="documentskn-mlk8txtBoldCharacter"/>
                <w:rFonts w:ascii="PT Sans" w:hAnsi="PT Sans"/>
                <w:b w:val="0"/>
                <w:bCs w:val="0"/>
                <w:sz w:val="18"/>
                <w:szCs w:val="18"/>
              </w:rPr>
            </w:pPr>
          </w:p>
          <w:p w14:paraId="75585264" w14:textId="64258D16" w:rsidR="005D24A1" w:rsidRPr="007E250B" w:rsidRDefault="00DA5376" w:rsidP="00DA5376">
            <w:pPr>
              <w:pStyle w:val="Geenafstand"/>
              <w:numPr>
                <w:ilvl w:val="0"/>
                <w:numId w:val="10"/>
              </w:numPr>
              <w:rPr>
                <w:rStyle w:val="documentskn-mlk8txtBoldCharacter"/>
                <w:rFonts w:ascii="PT Sans" w:hAnsi="PT Sans"/>
                <w:b w:val="0"/>
                <w:bCs w:val="0"/>
                <w:sz w:val="18"/>
                <w:szCs w:val="18"/>
              </w:rPr>
            </w:pPr>
            <w:r w:rsidRPr="007E250B">
              <w:rPr>
                <w:rStyle w:val="documentskn-mlk8txtBoldCharacter"/>
                <w:rFonts w:ascii="PT Sans" w:eastAsia="PT Sans" w:hAnsi="PT Sans" w:cs="PT Sans"/>
                <w:color w:val="000000"/>
                <w:sz w:val="20"/>
                <w:szCs w:val="20"/>
              </w:rPr>
              <w:t xml:space="preserve">Fujitsu: </w:t>
            </w:r>
            <w:r w:rsidR="007E250B" w:rsidRPr="007E250B">
              <w:rPr>
                <w:rStyle w:val="documentskn-mlk8txtBoldCharacter"/>
                <w:rFonts w:ascii="PT Sans" w:eastAsia="PT Sans" w:hAnsi="PT Sans" w:cs="PT Sans"/>
                <w:b w:val="0"/>
                <w:bCs w:val="0"/>
                <w:color w:val="000000"/>
                <w:sz w:val="20"/>
                <w:szCs w:val="20"/>
              </w:rPr>
              <w:t>10/2025 – 12/2026</w:t>
            </w:r>
          </w:p>
          <w:p w14:paraId="4D9584DD" w14:textId="5372C765" w:rsidR="00DA5376" w:rsidRPr="007E250B" w:rsidRDefault="00DA5376" w:rsidP="005D24A1">
            <w:pPr>
              <w:pStyle w:val="Geenafstand"/>
              <w:ind w:left="720"/>
              <w:rPr>
                <w:rFonts w:ascii="PT Sans" w:hAnsi="PT Sans"/>
                <w:sz w:val="18"/>
                <w:szCs w:val="18"/>
              </w:rPr>
            </w:pPr>
            <w:r w:rsidRPr="007E250B">
              <w:rPr>
                <w:rFonts w:ascii="PT Sans" w:hAnsi="PT Sans"/>
                <w:sz w:val="18"/>
                <w:szCs w:val="18"/>
              </w:rPr>
              <w:t xml:space="preserve">Fujitsu is een wereldwijd IT-bedrijf dat zich richt op technologische oplossingen en IT- Dienstverlening. In teamverband, droeg ik verantwoordelijkheid voor de gehele locatie van Rijkswaterstaat Utrecht. </w:t>
            </w:r>
          </w:p>
          <w:p w14:paraId="418438B0" w14:textId="77777777" w:rsidR="00386CA2" w:rsidRPr="007E250B" w:rsidRDefault="00386CA2" w:rsidP="007E250B">
            <w:pPr>
              <w:pStyle w:val="documentskn-mlk8dispBlock"/>
              <w:pBdr>
                <w:left w:val="none" w:sz="0" w:space="15" w:color="auto"/>
              </w:pBdr>
              <w:rPr>
                <w:rStyle w:val="documentskn-mlk8txtBoldCharacter"/>
                <w:rFonts w:ascii="PT Sans" w:eastAsia="PT Sans" w:hAnsi="PT Sans" w:cs="PT Sans"/>
                <w:color w:val="000000"/>
                <w:sz w:val="20"/>
                <w:szCs w:val="20"/>
              </w:rPr>
            </w:pPr>
          </w:p>
          <w:p w14:paraId="48E7B283" w14:textId="0D5FF655" w:rsidR="005C5DE4" w:rsidRPr="007E250B" w:rsidRDefault="00000000">
            <w:pPr>
              <w:pStyle w:val="documentskn-mlk8dispBlock"/>
              <w:pBdr>
                <w:left w:val="none" w:sz="0" w:space="15" w:color="auto"/>
              </w:pBdr>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IT-Support,</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02/2025 - 06/2025</w:t>
            </w:r>
          </w:p>
          <w:p w14:paraId="7BB830BD" w14:textId="77777777"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Antoni van Leeuwenhoek</w:t>
            </w:r>
            <w:r w:rsidRPr="007E250B">
              <w:rPr>
                <w:rStyle w:val="span"/>
                <w:rFonts w:ascii="PT Sans" w:eastAsia="PT Sans" w:hAnsi="PT Sans" w:cs="PT Sans"/>
                <w:color w:val="000000"/>
                <w:sz w:val="20"/>
                <w:szCs w:val="20"/>
              </w:rPr>
              <w:t xml:space="preserve"> -</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Amsterdam</w:t>
            </w:r>
            <w:r w:rsidRPr="007E250B">
              <w:rPr>
                <w:rStyle w:val="documentskn-mlk8parentContainerright-box"/>
                <w:rFonts w:ascii="PT Sans" w:eastAsia="PT Sans" w:hAnsi="PT Sans" w:cs="PT Sans"/>
                <w:color w:val="000000"/>
                <w:sz w:val="20"/>
                <w:szCs w:val="20"/>
              </w:rPr>
              <w:t xml:space="preserve"> </w:t>
            </w:r>
          </w:p>
          <w:p w14:paraId="77F99A03" w14:textId="3D96673E" w:rsidR="00594297" w:rsidRPr="007E250B" w:rsidRDefault="00594297">
            <w:pPr>
              <w:pStyle w:val="documentskn-mlk8dispBlock"/>
              <w:ind w:left="300"/>
              <w:rPr>
                <w:rFonts w:ascii="PT Sans" w:hAnsi="PT Sans"/>
                <w:sz w:val="20"/>
                <w:szCs w:val="20"/>
              </w:rPr>
            </w:pPr>
            <w:r w:rsidRPr="007E250B">
              <w:rPr>
                <w:rFonts w:ascii="PT Sans" w:hAnsi="PT Sans"/>
                <w:sz w:val="20"/>
                <w:szCs w:val="20"/>
              </w:rPr>
              <w:t>Het Antoni van Leeuwenhoek is een ziekenhuis dat gespecialiseerd is in kankeronderzoek. Tijdens mijn stage werkte ik bij de servicedesk van de afdeling Hier draaide ik volledig mee in het team van negen medewerkers en kreeg ik zowel onderzoekstaken als uitvoerende verantwoordelijkheden.</w:t>
            </w:r>
          </w:p>
          <w:p w14:paraId="38B52AEB" w14:textId="77777777" w:rsidR="005C5DE4" w:rsidRPr="007E250B" w:rsidRDefault="005C5DE4" w:rsidP="004D651C">
            <w:pPr>
              <w:pStyle w:val="div"/>
              <w:pBdr>
                <w:left w:val="none" w:sz="0" w:space="15" w:color="auto"/>
              </w:pBdr>
              <w:spacing w:line="240" w:lineRule="exact"/>
              <w:rPr>
                <w:rStyle w:val="documentskn-mlk8parentContainerright-box"/>
                <w:rFonts w:ascii="PT Sans" w:eastAsia="PT Sans" w:hAnsi="PT Sans" w:cs="PT Sans"/>
                <w:color w:val="46464E"/>
                <w:sz w:val="18"/>
                <w:szCs w:val="18"/>
              </w:rPr>
            </w:pPr>
          </w:p>
          <w:p w14:paraId="193C3EAF" w14:textId="4756307E"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Game developer,</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09/2020 - 01/2021</w:t>
            </w:r>
          </w:p>
          <w:p w14:paraId="373D73BA" w14:textId="77777777"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XR Lab</w:t>
            </w:r>
            <w:r w:rsidRPr="007E250B">
              <w:rPr>
                <w:rStyle w:val="span"/>
                <w:rFonts w:ascii="PT Sans" w:eastAsia="PT Sans" w:hAnsi="PT Sans" w:cs="PT Sans"/>
                <w:color w:val="000000"/>
                <w:sz w:val="20"/>
                <w:szCs w:val="20"/>
              </w:rPr>
              <w:t xml:space="preserve"> -</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Hilversum</w:t>
            </w:r>
            <w:r w:rsidRPr="007E250B">
              <w:rPr>
                <w:rStyle w:val="documentskn-mlk8parentContainerright-box"/>
                <w:rFonts w:ascii="PT Sans" w:eastAsia="PT Sans" w:hAnsi="PT Sans" w:cs="PT Sans"/>
                <w:color w:val="000000"/>
                <w:sz w:val="20"/>
                <w:szCs w:val="20"/>
              </w:rPr>
              <w:t xml:space="preserve"> </w:t>
            </w:r>
          </w:p>
          <w:p w14:paraId="4B8D6A3B" w14:textId="77777777" w:rsidR="005C5DE4" w:rsidRPr="007E250B" w:rsidRDefault="005C5DE4">
            <w:pPr>
              <w:pStyle w:val="div"/>
              <w:pBdr>
                <w:left w:val="none" w:sz="0" w:space="15" w:color="auto"/>
              </w:pBdr>
              <w:spacing w:line="240" w:lineRule="exact"/>
              <w:ind w:left="300"/>
              <w:rPr>
                <w:rStyle w:val="documentskn-mlk8parentContainerright-box"/>
                <w:rFonts w:ascii="PT Sans" w:eastAsia="PT Sans" w:hAnsi="PT Sans" w:cs="PT Sans"/>
                <w:color w:val="46464E"/>
                <w:sz w:val="18"/>
                <w:szCs w:val="18"/>
              </w:rPr>
            </w:pPr>
          </w:p>
          <w:p w14:paraId="0B31341A" w14:textId="508F3427"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Game developer,</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02/2020 - 06/2020</w:t>
            </w:r>
          </w:p>
          <w:p w14:paraId="4E9109A2" w14:textId="3E6FA638" w:rsidR="005C5DE4" w:rsidRPr="007E250B" w:rsidRDefault="00000000" w:rsidP="004D651C">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Monobanda</w:t>
            </w:r>
            <w:r w:rsidRPr="007E250B">
              <w:rPr>
                <w:rStyle w:val="span"/>
                <w:rFonts w:ascii="PT Sans" w:eastAsia="PT Sans" w:hAnsi="PT Sans" w:cs="PT Sans"/>
                <w:color w:val="000000"/>
                <w:sz w:val="20"/>
                <w:szCs w:val="20"/>
              </w:rPr>
              <w:t xml:space="preserve"> -</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Utrecht</w:t>
            </w:r>
            <w:r w:rsidRPr="007E250B">
              <w:rPr>
                <w:rStyle w:val="documentskn-mlk8parentContainerright-box"/>
                <w:rFonts w:ascii="PT Sans" w:eastAsia="PT Sans" w:hAnsi="PT Sans" w:cs="PT Sans"/>
                <w:color w:val="000000"/>
                <w:sz w:val="20"/>
                <w:szCs w:val="20"/>
              </w:rPr>
              <w:t xml:space="preserve"> </w:t>
            </w:r>
          </w:p>
          <w:p w14:paraId="64ACEA76" w14:textId="77777777" w:rsidR="004D651C" w:rsidRPr="007E250B" w:rsidRDefault="004D651C" w:rsidP="004D651C">
            <w:pPr>
              <w:pStyle w:val="documentskn-mlk8dispBlock"/>
              <w:ind w:left="300"/>
              <w:rPr>
                <w:rStyle w:val="documentskn-mlk8parentContainerright-box"/>
                <w:rFonts w:ascii="PT Sans" w:eastAsia="PT Sans" w:hAnsi="PT Sans" w:cs="PT Sans"/>
                <w:color w:val="000000"/>
                <w:sz w:val="20"/>
                <w:szCs w:val="20"/>
              </w:rPr>
            </w:pPr>
          </w:p>
          <w:p w14:paraId="2F4171AD" w14:textId="66016DC3" w:rsidR="007E250B" w:rsidRDefault="007E250B" w:rsidP="007E250B">
            <w:pPr>
              <w:pStyle w:val="documentskn-mlk8sectiontitle"/>
              <w:pBdr>
                <w:bottom w:val="none" w:sz="0" w:space="5" w:color="auto"/>
              </w:pBdr>
              <w:rPr>
                <w:rStyle w:val="documentskn-mlk8parentContainerright-box"/>
                <w:rFonts w:ascii="PT Sans" w:eastAsia="PT Sans" w:hAnsi="PT Sans"/>
              </w:rPr>
            </w:pPr>
            <w:r>
              <w:rPr>
                <w:rStyle w:val="documentskn-mlk8parentContainerright-box"/>
                <w:rFonts w:ascii="PT Sans" w:eastAsia="PT Sans" w:hAnsi="PT Sans"/>
              </w:rPr>
              <w:t>Certificaten</w:t>
            </w:r>
          </w:p>
          <w:p w14:paraId="417E70ED" w14:textId="2864BE3C" w:rsidR="00B17EC0" w:rsidRDefault="00B17EC0" w:rsidP="007E250B">
            <w:pPr>
              <w:pStyle w:val="documentskn-mlk8dispBlock"/>
              <w:pBdr>
                <w:left w:val="none" w:sz="0" w:space="15" w:color="auto"/>
              </w:pBdr>
              <w:ind w:left="300"/>
              <w:rPr>
                <w:rStyle w:val="documentskn-mlk8parentContainerright-box"/>
                <w:rFonts w:ascii="PT Sans" w:eastAsia="PT Sans" w:hAnsi="PT Sans"/>
                <w:sz w:val="20"/>
                <w:szCs w:val="20"/>
              </w:rPr>
            </w:pPr>
            <w:r>
              <w:rPr>
                <w:rStyle w:val="documentskn-mlk8parentContainerright-box"/>
                <w:rFonts w:ascii="PT Sans" w:eastAsia="PT Sans" w:hAnsi="PT Sans"/>
                <w:sz w:val="20"/>
                <w:szCs w:val="20"/>
              </w:rPr>
              <w:t>EXIN Business Information Management Foundation with reference to BiSL, 2026</w:t>
            </w:r>
          </w:p>
          <w:p w14:paraId="7D8C6D1B" w14:textId="77777777" w:rsidR="00B17EC0" w:rsidRDefault="00B17EC0" w:rsidP="007E250B">
            <w:pPr>
              <w:pStyle w:val="documentskn-mlk8dispBlock"/>
              <w:pBdr>
                <w:left w:val="none" w:sz="0" w:space="15" w:color="auto"/>
              </w:pBdr>
              <w:ind w:left="300"/>
              <w:rPr>
                <w:rStyle w:val="documentskn-mlk8parentContainerright-box"/>
                <w:rFonts w:ascii="PT Sans" w:eastAsia="PT Sans" w:hAnsi="PT Sans"/>
                <w:sz w:val="20"/>
                <w:szCs w:val="20"/>
              </w:rPr>
            </w:pPr>
          </w:p>
          <w:p w14:paraId="64B2D738" w14:textId="2ABF076B" w:rsidR="00B17EC0" w:rsidRDefault="00B17EC0" w:rsidP="007E250B">
            <w:pPr>
              <w:pStyle w:val="documentskn-mlk8dispBlock"/>
              <w:pBdr>
                <w:left w:val="none" w:sz="0" w:space="15" w:color="auto"/>
              </w:pBdr>
              <w:ind w:left="300"/>
              <w:rPr>
                <w:rStyle w:val="documentskn-mlk8parentContainerright-box"/>
                <w:rFonts w:ascii="PT Sans" w:eastAsia="PT Sans" w:hAnsi="PT Sans"/>
                <w:sz w:val="20"/>
                <w:szCs w:val="20"/>
              </w:rPr>
            </w:pPr>
            <w:r>
              <w:rPr>
                <w:rStyle w:val="documentskn-mlk8parentContainerright-box"/>
                <w:rFonts w:ascii="PT Sans" w:eastAsia="PT Sans" w:hAnsi="PT Sans"/>
                <w:sz w:val="20"/>
                <w:szCs w:val="20"/>
              </w:rPr>
              <w:t>Azure Fundamentals, 2025</w:t>
            </w:r>
          </w:p>
          <w:p w14:paraId="1BE00958" w14:textId="77777777" w:rsidR="00B17EC0" w:rsidRDefault="00B17EC0" w:rsidP="007E250B">
            <w:pPr>
              <w:pStyle w:val="documentskn-mlk8dispBlock"/>
              <w:pBdr>
                <w:left w:val="none" w:sz="0" w:space="15" w:color="auto"/>
              </w:pBdr>
              <w:ind w:left="300"/>
              <w:rPr>
                <w:rStyle w:val="documentskn-mlk8parentContainerright-box"/>
                <w:rFonts w:ascii="PT Sans" w:eastAsia="PT Sans" w:hAnsi="PT Sans"/>
                <w:sz w:val="20"/>
                <w:szCs w:val="20"/>
              </w:rPr>
            </w:pPr>
          </w:p>
          <w:p w14:paraId="343C4FA3" w14:textId="3BE2C06A" w:rsidR="007E250B" w:rsidRDefault="007E250B" w:rsidP="007E250B">
            <w:pPr>
              <w:pStyle w:val="documentskn-mlk8dispBlock"/>
              <w:pBdr>
                <w:left w:val="none" w:sz="0" w:space="15" w:color="auto"/>
              </w:pBdr>
              <w:ind w:left="300"/>
              <w:rPr>
                <w:rStyle w:val="documentskn-mlk8parentContainerright-box"/>
                <w:rFonts w:ascii="PT Sans" w:eastAsia="PT Sans" w:hAnsi="PT Sans"/>
                <w:sz w:val="20"/>
                <w:szCs w:val="20"/>
              </w:rPr>
            </w:pPr>
            <w:r>
              <w:rPr>
                <w:rStyle w:val="documentskn-mlk8parentContainerright-box"/>
                <w:rFonts w:ascii="PT Sans" w:eastAsia="PT Sans" w:hAnsi="PT Sans"/>
                <w:sz w:val="20"/>
                <w:szCs w:val="20"/>
              </w:rPr>
              <w:t xml:space="preserve">ITIL </w:t>
            </w:r>
            <w:r w:rsidR="00B17EC0">
              <w:rPr>
                <w:rStyle w:val="documentskn-mlk8parentContainerright-box"/>
                <w:rFonts w:ascii="PT Sans" w:eastAsia="PT Sans" w:hAnsi="PT Sans"/>
                <w:sz w:val="20"/>
                <w:szCs w:val="20"/>
              </w:rPr>
              <w:t>Foundation Certificate in IT Service Management, 2025.</w:t>
            </w:r>
          </w:p>
          <w:p w14:paraId="2F68BF01" w14:textId="77777777" w:rsidR="00B17EC0" w:rsidRPr="007E250B" w:rsidRDefault="00B17EC0" w:rsidP="007E250B">
            <w:pPr>
              <w:pStyle w:val="documentskn-mlk8dispBlock"/>
              <w:pBdr>
                <w:left w:val="none" w:sz="0" w:space="15" w:color="auto"/>
              </w:pBdr>
              <w:ind w:left="300"/>
              <w:rPr>
                <w:rStyle w:val="documentskn-mlk8parentContainerright-box"/>
                <w:rFonts w:ascii="PT Sans" w:eastAsia="PT Sans" w:hAnsi="PT Sans" w:cs="PT Sans"/>
                <w:color w:val="000000"/>
                <w:sz w:val="20"/>
                <w:szCs w:val="20"/>
              </w:rPr>
            </w:pPr>
          </w:p>
          <w:p w14:paraId="2107DE36" w14:textId="6B5B7918" w:rsidR="007E250B" w:rsidRPr="007E250B" w:rsidRDefault="007E250B" w:rsidP="007E250B">
            <w:pPr>
              <w:pStyle w:val="documentskn-mlk8sectiontitle"/>
              <w:pBdr>
                <w:bottom w:val="none" w:sz="0" w:space="5" w:color="auto"/>
              </w:pBdr>
              <w:rPr>
                <w:rStyle w:val="documentskn-mlk8txtBoldCharacter"/>
                <w:rFonts w:ascii="PT Sans" w:eastAsia="PT Sans" w:hAnsi="PT Sans" w:cs="PT Sans"/>
                <w:b/>
                <w:bCs/>
              </w:rPr>
            </w:pPr>
            <w:r w:rsidRPr="007E250B">
              <w:rPr>
                <w:rStyle w:val="documentskn-mlk8parentContainerright-box"/>
                <w:rFonts w:ascii="PT Sans" w:eastAsia="PT Sans" w:hAnsi="PT Sans"/>
              </w:rPr>
              <w:lastRenderedPageBreak/>
              <w:t>Opleidingen</w:t>
            </w:r>
          </w:p>
          <w:p w14:paraId="73C995E7" w14:textId="096E74C9" w:rsidR="005C5DE4" w:rsidRPr="007E250B" w:rsidRDefault="00000000">
            <w:pPr>
              <w:pStyle w:val="documentskn-mlk8dispBlock"/>
              <w:pBdr>
                <w:left w:val="none" w:sz="0" w:space="15" w:color="auto"/>
              </w:pBdr>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HBO</w:t>
            </w:r>
            <w:r w:rsidRPr="007E250B">
              <w:rPr>
                <w:rStyle w:val="documentbeforecolonspace"/>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 IT Service Management (ITSM),</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 xml:space="preserve">2023 </w:t>
            </w:r>
            <w:r w:rsidR="00B17EC0">
              <w:rPr>
                <w:rStyle w:val="span"/>
                <w:rFonts w:ascii="PT Sans" w:eastAsia="PT Sans" w:hAnsi="PT Sans" w:cs="PT Sans"/>
                <w:color w:val="000000"/>
                <w:sz w:val="20"/>
                <w:szCs w:val="20"/>
              </w:rPr>
              <w:t>–</w:t>
            </w:r>
            <w:r w:rsidR="00386CA2" w:rsidRPr="007E250B">
              <w:rPr>
                <w:rStyle w:val="span"/>
                <w:rFonts w:ascii="PT Sans" w:eastAsia="PT Sans" w:hAnsi="PT Sans" w:cs="PT Sans"/>
                <w:color w:val="000000"/>
                <w:sz w:val="20"/>
                <w:szCs w:val="20"/>
              </w:rPr>
              <w:t xml:space="preserve"> </w:t>
            </w:r>
            <w:r w:rsidR="00386CA2" w:rsidRPr="007E250B">
              <w:rPr>
                <w:rStyle w:val="documentskn-mlk8parentContainerright-box"/>
                <w:rFonts w:ascii="PT Sans" w:eastAsia="PT Sans" w:hAnsi="PT Sans" w:cs="PT Sans"/>
                <w:color w:val="000000"/>
                <w:sz w:val="20"/>
                <w:szCs w:val="20"/>
              </w:rPr>
              <w:t>2025</w:t>
            </w:r>
          </w:p>
          <w:p w14:paraId="1788B4C8" w14:textId="542EB9F1"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Inholland</w:t>
            </w:r>
            <w:r w:rsidRPr="007E250B">
              <w:rPr>
                <w:rStyle w:val="span"/>
                <w:rFonts w:ascii="PT Sans" w:eastAsia="PT Sans" w:hAnsi="PT Sans" w:cs="PT Sans"/>
                <w:color w:val="000000"/>
                <w:sz w:val="20"/>
                <w:szCs w:val="20"/>
              </w:rPr>
              <w:t xml:space="preserve"> </w:t>
            </w:r>
            <w:r w:rsidR="00B17EC0">
              <w:rPr>
                <w:rStyle w:val="span"/>
                <w:rFonts w:ascii="PT Sans" w:eastAsia="PT Sans" w:hAnsi="PT Sans" w:cs="PT Sans"/>
                <w:color w:val="000000"/>
                <w:sz w:val="20"/>
                <w:szCs w:val="20"/>
              </w:rPr>
              <w:t>–</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Amsterdam</w:t>
            </w:r>
            <w:r w:rsidR="00B17EC0">
              <w:rPr>
                <w:rStyle w:val="documentskn-mlk8parentContainerright-box"/>
                <w:rFonts w:ascii="PT Sans" w:eastAsia="PT Sans" w:hAnsi="PT Sans" w:cs="PT Sans"/>
                <w:color w:val="000000"/>
                <w:sz w:val="20"/>
                <w:szCs w:val="20"/>
              </w:rPr>
              <w:t>.</w:t>
            </w:r>
          </w:p>
          <w:p w14:paraId="421FF94B" w14:textId="77777777" w:rsidR="00386CA2" w:rsidRPr="007E250B" w:rsidRDefault="00386CA2">
            <w:pPr>
              <w:pStyle w:val="documentskn-mlk8dispBlock"/>
              <w:ind w:left="300"/>
              <w:rPr>
                <w:rStyle w:val="documentskn-mlk8parentContainerright-box"/>
                <w:rFonts w:ascii="PT Sans" w:eastAsia="PT Sans" w:hAnsi="PT Sans" w:cs="PT Sans"/>
                <w:color w:val="000000"/>
                <w:sz w:val="20"/>
                <w:szCs w:val="20"/>
              </w:rPr>
            </w:pPr>
          </w:p>
          <w:p w14:paraId="53C532AE" w14:textId="7FEEDBAD" w:rsidR="00386CA2" w:rsidRDefault="00386CA2">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parentContainerright-box"/>
                <w:rFonts w:ascii="PT Sans" w:eastAsia="PT Sans" w:hAnsi="PT Sans" w:cs="PT Sans"/>
                <w:b/>
                <w:bCs/>
                <w:color w:val="000000"/>
                <w:sz w:val="20"/>
                <w:szCs w:val="20"/>
              </w:rPr>
              <w:t xml:space="preserve">HBO: </w:t>
            </w:r>
            <w:r w:rsidRPr="007E250B">
              <w:rPr>
                <w:rStyle w:val="documentskn-mlk8parentContainerright-box"/>
                <w:rFonts w:ascii="PT Sans" w:eastAsia="PT Sans" w:hAnsi="PT Sans" w:cs="PT Sans"/>
                <w:color w:val="000000"/>
                <w:sz w:val="20"/>
                <w:szCs w:val="20"/>
              </w:rPr>
              <w:t>Software engineer (gevolgd), 2021</w:t>
            </w:r>
            <w:r w:rsidR="00B17EC0">
              <w:rPr>
                <w:rStyle w:val="documentskn-mlk8parentContainerright-box"/>
                <w:rFonts w:ascii="PT Sans" w:eastAsia="PT Sans" w:hAnsi="PT Sans" w:cs="PT Sans"/>
                <w:color w:val="000000"/>
                <w:sz w:val="20"/>
                <w:szCs w:val="20"/>
              </w:rPr>
              <w:t xml:space="preserve"> – </w:t>
            </w:r>
            <w:r w:rsidRPr="007E250B">
              <w:rPr>
                <w:rStyle w:val="documentskn-mlk8parentContainerright-box"/>
                <w:rFonts w:ascii="PT Sans" w:eastAsia="PT Sans" w:hAnsi="PT Sans" w:cs="PT Sans"/>
                <w:color w:val="000000"/>
                <w:sz w:val="20"/>
                <w:szCs w:val="20"/>
              </w:rPr>
              <w:t>2023</w:t>
            </w:r>
          </w:p>
          <w:p w14:paraId="58904444" w14:textId="6951764C" w:rsidR="00B17EC0" w:rsidRPr="00B17EC0" w:rsidRDefault="00B17EC0">
            <w:pPr>
              <w:pStyle w:val="documentskn-mlk8dispBlock"/>
              <w:ind w:left="300"/>
              <w:rPr>
                <w:rStyle w:val="documentskn-mlk8parentContainerright-box"/>
                <w:rFonts w:ascii="PT Sans" w:eastAsia="PT Sans" w:hAnsi="PT Sans" w:cs="PT Sans"/>
                <w:color w:val="000000"/>
                <w:sz w:val="20"/>
                <w:szCs w:val="20"/>
              </w:rPr>
            </w:pPr>
            <w:r>
              <w:rPr>
                <w:rStyle w:val="documentskn-mlk8parentContainerright-box"/>
                <w:rFonts w:ascii="PT Sans" w:eastAsia="PT Sans" w:hAnsi="PT Sans" w:cs="PT Sans"/>
                <w:b/>
                <w:bCs/>
                <w:color w:val="000000"/>
                <w:sz w:val="20"/>
                <w:szCs w:val="20"/>
              </w:rPr>
              <w:t xml:space="preserve">HvA </w:t>
            </w:r>
            <w:r>
              <w:rPr>
                <w:rStyle w:val="documentskn-mlk8parentContainerright-box"/>
                <w:rFonts w:ascii="PT Sans" w:eastAsia="PT Sans" w:hAnsi="PT Sans" w:cs="PT Sans"/>
                <w:color w:val="000000"/>
                <w:sz w:val="20"/>
                <w:szCs w:val="20"/>
              </w:rPr>
              <w:t>– Amsterdam.</w:t>
            </w:r>
          </w:p>
          <w:p w14:paraId="728C2BDA" w14:textId="77777777" w:rsidR="005C5DE4" w:rsidRPr="007E250B" w:rsidRDefault="005C5DE4">
            <w:pPr>
              <w:pStyle w:val="div"/>
              <w:spacing w:line="240" w:lineRule="exact"/>
              <w:ind w:left="300"/>
              <w:rPr>
                <w:rStyle w:val="documentskn-mlk8parentContainerright-box"/>
                <w:rFonts w:ascii="PT Sans" w:eastAsia="PT Sans" w:hAnsi="PT Sans" w:cs="PT Sans"/>
                <w:color w:val="46464E"/>
                <w:sz w:val="18"/>
                <w:szCs w:val="18"/>
              </w:rPr>
            </w:pPr>
          </w:p>
          <w:p w14:paraId="067B4A2D" w14:textId="20D0A8F7" w:rsidR="005C5DE4" w:rsidRPr="007E250B" w:rsidRDefault="00000000">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MBO</w:t>
            </w:r>
            <w:r w:rsidRPr="007E250B">
              <w:rPr>
                <w:rStyle w:val="documentbeforecolonspace"/>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 Game development,</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 xml:space="preserve">2017 </w:t>
            </w:r>
            <w:r w:rsidR="00B17EC0">
              <w:rPr>
                <w:rStyle w:val="span"/>
                <w:rFonts w:ascii="PT Sans" w:eastAsia="PT Sans" w:hAnsi="PT Sans" w:cs="PT Sans"/>
                <w:color w:val="000000"/>
                <w:sz w:val="20"/>
                <w:szCs w:val="20"/>
              </w:rPr>
              <w:t>–</w:t>
            </w:r>
            <w:r w:rsidRPr="007E250B">
              <w:rPr>
                <w:rStyle w:val="span"/>
                <w:rFonts w:ascii="PT Sans" w:eastAsia="PT Sans" w:hAnsi="PT Sans" w:cs="PT Sans"/>
                <w:color w:val="000000"/>
                <w:sz w:val="20"/>
                <w:szCs w:val="20"/>
              </w:rPr>
              <w:t xml:space="preserve"> </w:t>
            </w:r>
            <w:r w:rsidR="00B17EC0" w:rsidRPr="007E250B">
              <w:rPr>
                <w:rStyle w:val="span"/>
                <w:rFonts w:ascii="PT Sans" w:eastAsia="PT Sans" w:hAnsi="PT Sans" w:cs="PT Sans"/>
                <w:color w:val="000000"/>
                <w:sz w:val="20"/>
                <w:szCs w:val="20"/>
              </w:rPr>
              <w:t>2021</w:t>
            </w:r>
          </w:p>
          <w:p w14:paraId="27D6074A" w14:textId="09D9B8B5" w:rsidR="005C5DE4" w:rsidRPr="007E250B" w:rsidRDefault="00000000" w:rsidP="004D651C">
            <w:pPr>
              <w:pStyle w:val="documentskn-mlk8dispBlock"/>
              <w:ind w:left="300"/>
              <w:rPr>
                <w:rStyle w:val="documentskn-mlk8parentContainerright-box"/>
                <w:rFonts w:ascii="PT Sans" w:eastAsia="PT Sans" w:hAnsi="PT Sans" w:cs="PT Sans"/>
                <w:color w:val="000000"/>
                <w:sz w:val="20"/>
                <w:szCs w:val="20"/>
              </w:rPr>
            </w:pPr>
            <w:r w:rsidRPr="007E250B">
              <w:rPr>
                <w:rStyle w:val="documentskn-mlk8txtBoldCharacter"/>
                <w:rFonts w:ascii="PT Sans" w:eastAsia="PT Sans" w:hAnsi="PT Sans" w:cs="PT Sans"/>
                <w:color w:val="000000"/>
                <w:sz w:val="20"/>
                <w:szCs w:val="20"/>
              </w:rPr>
              <w:t>Mediacollege</w:t>
            </w:r>
            <w:r w:rsidRPr="007E250B">
              <w:rPr>
                <w:rStyle w:val="span"/>
                <w:rFonts w:ascii="PT Sans" w:eastAsia="PT Sans" w:hAnsi="PT Sans" w:cs="PT Sans"/>
                <w:color w:val="000000"/>
                <w:sz w:val="20"/>
                <w:szCs w:val="20"/>
              </w:rPr>
              <w:t xml:space="preserve"> </w:t>
            </w:r>
            <w:r w:rsidR="00B17EC0">
              <w:rPr>
                <w:rStyle w:val="span"/>
                <w:rFonts w:ascii="PT Sans" w:eastAsia="PT Sans" w:hAnsi="PT Sans" w:cs="PT Sans"/>
                <w:color w:val="000000"/>
                <w:sz w:val="20"/>
                <w:szCs w:val="20"/>
              </w:rPr>
              <w:t>–</w:t>
            </w:r>
            <w:r w:rsidRPr="007E250B">
              <w:rPr>
                <w:rStyle w:val="documentskn-mlk8parentContainerright-box"/>
                <w:rFonts w:ascii="PT Sans" w:eastAsia="PT Sans" w:hAnsi="PT Sans" w:cs="PT Sans"/>
                <w:color w:val="000000"/>
                <w:sz w:val="20"/>
                <w:szCs w:val="20"/>
              </w:rPr>
              <w:t xml:space="preserve"> </w:t>
            </w:r>
            <w:r w:rsidRPr="007E250B">
              <w:rPr>
                <w:rStyle w:val="span"/>
                <w:rFonts w:ascii="PT Sans" w:eastAsia="PT Sans" w:hAnsi="PT Sans" w:cs="PT Sans"/>
                <w:color w:val="000000"/>
                <w:sz w:val="20"/>
                <w:szCs w:val="20"/>
              </w:rPr>
              <w:t>Amsterdam</w:t>
            </w:r>
            <w:r w:rsidR="00B17EC0">
              <w:rPr>
                <w:rStyle w:val="span"/>
                <w:rFonts w:ascii="PT Sans" w:eastAsia="PT Sans" w:hAnsi="PT Sans" w:cs="PT Sans"/>
                <w:color w:val="000000"/>
                <w:sz w:val="20"/>
                <w:szCs w:val="20"/>
              </w:rPr>
              <w:t>.</w:t>
            </w:r>
            <w:r w:rsidRPr="007E250B">
              <w:rPr>
                <w:rStyle w:val="documentskn-mlk8parentContainerright-box"/>
                <w:rFonts w:ascii="PT Sans" w:eastAsia="PT Sans" w:hAnsi="PT Sans" w:cs="PT Sans"/>
                <w:color w:val="000000"/>
                <w:sz w:val="20"/>
                <w:szCs w:val="20"/>
              </w:rPr>
              <w:t xml:space="preserve"> </w:t>
            </w:r>
          </w:p>
          <w:p w14:paraId="7B721BF8" w14:textId="77777777" w:rsidR="004D651C" w:rsidRPr="007E250B" w:rsidRDefault="004D651C" w:rsidP="004D651C">
            <w:pPr>
              <w:pStyle w:val="documentskn-mlk8dispBlock"/>
              <w:ind w:left="300"/>
              <w:rPr>
                <w:rStyle w:val="documentskn-mlk8parentContainerright-box"/>
                <w:rFonts w:ascii="PT Sans" w:eastAsia="PT Sans" w:hAnsi="PT Sans" w:cs="PT Sans"/>
                <w:color w:val="000000"/>
                <w:sz w:val="20"/>
                <w:szCs w:val="20"/>
              </w:rPr>
            </w:pPr>
          </w:p>
          <w:p w14:paraId="0643F4B8" w14:textId="77777777" w:rsidR="005C5DE4" w:rsidRPr="007E250B" w:rsidRDefault="00000000">
            <w:pPr>
              <w:pStyle w:val="documentskn-mlk8sectiontitle"/>
              <w:pBdr>
                <w:bottom w:val="none" w:sz="0" w:space="5" w:color="auto"/>
              </w:pBdr>
              <w:rPr>
                <w:rStyle w:val="documentskn-mlk8parentContainerright-box"/>
                <w:rFonts w:ascii="PT Sans" w:eastAsia="PT Sans" w:hAnsi="PT Sans" w:cs="PT Sans"/>
              </w:rPr>
            </w:pPr>
            <w:r w:rsidRPr="007E250B">
              <w:rPr>
                <w:rStyle w:val="documentskn-mlk8parentContainerright-box"/>
                <w:rFonts w:ascii="PT Sans" w:eastAsia="PT Sans" w:hAnsi="PT Sans" w:cs="PT Sans"/>
              </w:rPr>
              <w:t>Aangepast</w:t>
            </w:r>
          </w:p>
          <w:p w14:paraId="780FEBBE" w14:textId="0B3D95AB" w:rsidR="005C5DE4" w:rsidRPr="007E250B" w:rsidRDefault="00A012E6" w:rsidP="004D651C">
            <w:pPr>
              <w:pStyle w:val="divdocumentulli"/>
              <w:numPr>
                <w:ilvl w:val="0"/>
                <w:numId w:val="7"/>
              </w:numPr>
              <w:pBdr>
                <w:left w:val="none" w:sz="0" w:space="15" w:color="auto"/>
              </w:pBdr>
              <w:rPr>
                <w:rStyle w:val="documentskn-mlk8parentContainerright-box"/>
                <w:rFonts w:ascii="PT Sans" w:eastAsia="PT Sans" w:hAnsi="PT Sans" w:cs="PT Sans"/>
                <w:color w:val="46464E"/>
                <w:sz w:val="18"/>
                <w:szCs w:val="18"/>
              </w:rPr>
            </w:pPr>
            <w:r w:rsidRPr="007E250B">
              <w:rPr>
                <w:rStyle w:val="documentskn-mlk8parentContainerright-box"/>
                <w:rFonts w:ascii="PT Sans" w:eastAsia="PT Sans" w:hAnsi="PT Sans" w:cs="PT Sans"/>
                <w:color w:val="46464E"/>
                <w:sz w:val="18"/>
                <w:szCs w:val="18"/>
              </w:rPr>
              <w:t>Https://www.linkedin.com/in/lucas-de-jonghe-252310180/</w:t>
            </w:r>
          </w:p>
          <w:p w14:paraId="15D3D200" w14:textId="55342C6D" w:rsidR="005C5DE4" w:rsidRPr="007E250B" w:rsidRDefault="00A012E6" w:rsidP="004D651C">
            <w:pPr>
              <w:pStyle w:val="divdocumentulli"/>
              <w:numPr>
                <w:ilvl w:val="0"/>
                <w:numId w:val="7"/>
              </w:numPr>
              <w:spacing w:after="500"/>
              <w:rPr>
                <w:rStyle w:val="documentskn-mlk8parentContainerright-box"/>
                <w:rFonts w:ascii="PT Sans" w:eastAsia="PT Sans" w:hAnsi="PT Sans" w:cs="PT Sans"/>
                <w:color w:val="46464E"/>
                <w:sz w:val="18"/>
                <w:szCs w:val="18"/>
              </w:rPr>
            </w:pPr>
            <w:r w:rsidRPr="007E250B">
              <w:rPr>
                <w:rStyle w:val="documentskn-mlk8parentContainerright-box"/>
                <w:rFonts w:ascii="PT Sans" w:eastAsia="PT Sans" w:hAnsi="PT Sans" w:cs="PT Sans"/>
                <w:color w:val="46464E"/>
                <w:sz w:val="18"/>
                <w:szCs w:val="18"/>
              </w:rPr>
              <w:t>Https://lucasdejonghe.com</w:t>
            </w:r>
          </w:p>
        </w:tc>
        <w:tc>
          <w:tcPr>
            <w:tcW w:w="600" w:type="dxa"/>
            <w:shd w:val="clear" w:color="auto" w:fill="FFFFFF" w:themeFill="background1"/>
            <w:tcMar>
              <w:top w:w="600" w:type="dxa"/>
              <w:left w:w="0" w:type="dxa"/>
              <w:bottom w:w="500" w:type="dxa"/>
              <w:right w:w="0" w:type="dxa"/>
            </w:tcMar>
            <w:vAlign w:val="bottom"/>
            <w:hideMark/>
          </w:tcPr>
          <w:p w14:paraId="7A2C099C" w14:textId="77777777" w:rsidR="005C5DE4" w:rsidRPr="00594297" w:rsidRDefault="005C5DE4">
            <w:pPr>
              <w:pStyle w:val="documentsidecellParagraph"/>
              <w:pBdr>
                <w:top w:val="none" w:sz="0" w:space="0" w:color="auto"/>
                <w:bottom w:val="none" w:sz="0" w:space="0" w:color="auto"/>
              </w:pBdr>
              <w:textAlignment w:val="auto"/>
              <w:rPr>
                <w:rStyle w:val="documentsidecell"/>
                <w:rFonts w:ascii="PT Sans" w:eastAsia="PT Sans" w:hAnsi="PT Sans" w:cs="PT Sans"/>
                <w:color w:val="46464E"/>
                <w:sz w:val="18"/>
                <w:szCs w:val="18"/>
              </w:rPr>
            </w:pPr>
          </w:p>
        </w:tc>
      </w:tr>
    </w:tbl>
    <w:p w14:paraId="0516A5F4" w14:textId="77777777" w:rsidR="005C5DE4" w:rsidRPr="00594297" w:rsidRDefault="00000000">
      <w:pPr>
        <w:spacing w:line="20" w:lineRule="auto"/>
        <w:rPr>
          <w:rFonts w:ascii="PT Sans" w:eastAsia="PT Sans" w:hAnsi="PT Sans" w:cs="PT Sans"/>
          <w:color w:val="46464E"/>
          <w:sz w:val="18"/>
          <w:szCs w:val="18"/>
        </w:rPr>
      </w:pPr>
      <w:r w:rsidRPr="00594297">
        <w:rPr>
          <w:color w:val="FFFFFF"/>
          <w:sz w:val="2"/>
        </w:rPr>
        <w:t>.</w:t>
      </w:r>
    </w:p>
    <w:p w14:paraId="50E93FD5" w14:textId="77777777" w:rsidR="005C5DE4" w:rsidRPr="00386CA2" w:rsidRDefault="00000000">
      <w:pPr>
        <w:spacing w:line="14" w:lineRule="exact"/>
      </w:pPr>
      <w:r w:rsidRPr="00594297">
        <w:rPr>
          <w:color w:val="FFFFFF"/>
          <w:sz w:val="2"/>
        </w:rPr>
        <w:t>#HRJ#bae884c7-e4de-40ae-9fc1-ee759505257c#</w:t>
      </w:r>
    </w:p>
    <w:sectPr w:rsidR="005C5DE4" w:rsidRPr="00386CA2">
      <w:pgSz w:w="11906" w:h="16838"/>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B7F1" w14:textId="77777777" w:rsidR="00DD79B4" w:rsidRPr="00594297" w:rsidRDefault="00DD79B4" w:rsidP="00386CA2">
      <w:pPr>
        <w:spacing w:line="240" w:lineRule="auto"/>
      </w:pPr>
      <w:r w:rsidRPr="00594297">
        <w:separator/>
      </w:r>
    </w:p>
  </w:endnote>
  <w:endnote w:type="continuationSeparator" w:id="0">
    <w:p w14:paraId="49FD39F5" w14:textId="77777777" w:rsidR="00DD79B4" w:rsidRPr="00594297" w:rsidRDefault="00DD79B4" w:rsidP="00386CA2">
      <w:pPr>
        <w:spacing w:line="240" w:lineRule="auto"/>
      </w:pPr>
      <w:r w:rsidRPr="005942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Light">
    <w:charset w:val="00"/>
    <w:family w:val="auto"/>
    <w:pitch w:val="variable"/>
    <w:sig w:usb0="2000020F" w:usb1="00000000" w:usb2="00000000" w:usb3="00000000" w:csb0="00000197" w:csb1="00000000"/>
    <w:embedRegular r:id="rId1" w:fontKey="{2D1CD6F5-7207-4CC0-BCDA-006AE367815B}"/>
  </w:font>
  <w:font w:name="PT Sans">
    <w:charset w:val="00"/>
    <w:family w:val="swiss"/>
    <w:pitch w:val="variable"/>
    <w:sig w:usb0="A00002EF" w:usb1="5000204B" w:usb2="00000000" w:usb3="00000000" w:csb0="00000097" w:csb1="00000000"/>
    <w:embedRegular r:id="rId2" w:fontKey="{263EDEDF-6808-449E-989F-6E37DDB30D35}"/>
    <w:embedBold r:id="rId3" w:fontKey="{835CD732-6733-4C90-A663-62CC3843B64A}"/>
  </w:font>
  <w:font w:name="Calibri">
    <w:panose1 w:val="020F0502020204030204"/>
    <w:charset w:val="00"/>
    <w:family w:val="swiss"/>
    <w:pitch w:val="variable"/>
    <w:sig w:usb0="E4002EFF" w:usb1="C200247B" w:usb2="00000009" w:usb3="00000000" w:csb0="000001FF" w:csb1="00000000"/>
    <w:embedRegular r:id="rId4" w:fontKey="{301063DD-EE8E-4352-9E13-B775AA5F3DA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727D4" w14:textId="77777777" w:rsidR="00DD79B4" w:rsidRPr="00594297" w:rsidRDefault="00DD79B4" w:rsidP="00386CA2">
      <w:pPr>
        <w:spacing w:line="240" w:lineRule="auto"/>
      </w:pPr>
      <w:r w:rsidRPr="00594297">
        <w:separator/>
      </w:r>
    </w:p>
  </w:footnote>
  <w:footnote w:type="continuationSeparator" w:id="0">
    <w:p w14:paraId="2E2DDC13" w14:textId="77777777" w:rsidR="00DD79B4" w:rsidRPr="00594297" w:rsidRDefault="00DD79B4" w:rsidP="00386CA2">
      <w:pPr>
        <w:spacing w:line="240" w:lineRule="auto"/>
      </w:pPr>
      <w:r w:rsidRPr="0059429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238036AE">
      <w:start w:val="1"/>
      <w:numFmt w:val="bullet"/>
      <w:lvlText w:val=""/>
      <w:lvlJc w:val="left"/>
      <w:pPr>
        <w:ind w:left="720" w:hanging="360"/>
      </w:pPr>
      <w:rPr>
        <w:rFonts w:ascii="Symbol" w:hAnsi="Symbol"/>
      </w:rPr>
    </w:lvl>
    <w:lvl w:ilvl="1" w:tplc="405ECA5C">
      <w:start w:val="1"/>
      <w:numFmt w:val="bullet"/>
      <w:lvlText w:val="o"/>
      <w:lvlJc w:val="left"/>
      <w:pPr>
        <w:tabs>
          <w:tab w:val="num" w:pos="1440"/>
        </w:tabs>
        <w:ind w:left="1440" w:hanging="360"/>
      </w:pPr>
      <w:rPr>
        <w:rFonts w:ascii="Courier New" w:hAnsi="Courier New"/>
      </w:rPr>
    </w:lvl>
    <w:lvl w:ilvl="2" w:tplc="E578C132">
      <w:start w:val="1"/>
      <w:numFmt w:val="bullet"/>
      <w:lvlText w:val=""/>
      <w:lvlJc w:val="left"/>
      <w:pPr>
        <w:tabs>
          <w:tab w:val="num" w:pos="2160"/>
        </w:tabs>
        <w:ind w:left="2160" w:hanging="360"/>
      </w:pPr>
      <w:rPr>
        <w:rFonts w:ascii="Wingdings" w:hAnsi="Wingdings"/>
      </w:rPr>
    </w:lvl>
    <w:lvl w:ilvl="3" w:tplc="20104B5A">
      <w:start w:val="1"/>
      <w:numFmt w:val="bullet"/>
      <w:lvlText w:val=""/>
      <w:lvlJc w:val="left"/>
      <w:pPr>
        <w:tabs>
          <w:tab w:val="num" w:pos="2880"/>
        </w:tabs>
        <w:ind w:left="2880" w:hanging="360"/>
      </w:pPr>
      <w:rPr>
        <w:rFonts w:ascii="Symbol" w:hAnsi="Symbol"/>
      </w:rPr>
    </w:lvl>
    <w:lvl w:ilvl="4" w:tplc="0EB46D72">
      <w:start w:val="1"/>
      <w:numFmt w:val="bullet"/>
      <w:lvlText w:val="o"/>
      <w:lvlJc w:val="left"/>
      <w:pPr>
        <w:tabs>
          <w:tab w:val="num" w:pos="3600"/>
        </w:tabs>
        <w:ind w:left="3600" w:hanging="360"/>
      </w:pPr>
      <w:rPr>
        <w:rFonts w:ascii="Courier New" w:hAnsi="Courier New"/>
      </w:rPr>
    </w:lvl>
    <w:lvl w:ilvl="5" w:tplc="2076A398">
      <w:start w:val="1"/>
      <w:numFmt w:val="bullet"/>
      <w:lvlText w:val=""/>
      <w:lvlJc w:val="left"/>
      <w:pPr>
        <w:tabs>
          <w:tab w:val="num" w:pos="4320"/>
        </w:tabs>
        <w:ind w:left="4320" w:hanging="360"/>
      </w:pPr>
      <w:rPr>
        <w:rFonts w:ascii="Wingdings" w:hAnsi="Wingdings"/>
      </w:rPr>
    </w:lvl>
    <w:lvl w:ilvl="6" w:tplc="9CCA7322">
      <w:start w:val="1"/>
      <w:numFmt w:val="bullet"/>
      <w:lvlText w:val=""/>
      <w:lvlJc w:val="left"/>
      <w:pPr>
        <w:tabs>
          <w:tab w:val="num" w:pos="5040"/>
        </w:tabs>
        <w:ind w:left="5040" w:hanging="360"/>
      </w:pPr>
      <w:rPr>
        <w:rFonts w:ascii="Symbol" w:hAnsi="Symbol"/>
      </w:rPr>
    </w:lvl>
    <w:lvl w:ilvl="7" w:tplc="4772671C">
      <w:start w:val="1"/>
      <w:numFmt w:val="bullet"/>
      <w:lvlText w:val="o"/>
      <w:lvlJc w:val="left"/>
      <w:pPr>
        <w:tabs>
          <w:tab w:val="num" w:pos="5760"/>
        </w:tabs>
        <w:ind w:left="5760" w:hanging="360"/>
      </w:pPr>
      <w:rPr>
        <w:rFonts w:ascii="Courier New" w:hAnsi="Courier New"/>
      </w:rPr>
    </w:lvl>
    <w:lvl w:ilvl="8" w:tplc="059693E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590FF1A">
      <w:start w:val="1"/>
      <w:numFmt w:val="bullet"/>
      <w:lvlText w:val=""/>
      <w:lvlJc w:val="left"/>
      <w:pPr>
        <w:ind w:left="720" w:hanging="360"/>
      </w:pPr>
      <w:rPr>
        <w:rFonts w:ascii="Symbol" w:hAnsi="Symbol"/>
      </w:rPr>
    </w:lvl>
    <w:lvl w:ilvl="1" w:tplc="16784B6E">
      <w:start w:val="1"/>
      <w:numFmt w:val="bullet"/>
      <w:lvlText w:val="o"/>
      <w:lvlJc w:val="left"/>
      <w:pPr>
        <w:tabs>
          <w:tab w:val="num" w:pos="1440"/>
        </w:tabs>
        <w:ind w:left="1440" w:hanging="360"/>
      </w:pPr>
      <w:rPr>
        <w:rFonts w:ascii="Courier New" w:hAnsi="Courier New"/>
      </w:rPr>
    </w:lvl>
    <w:lvl w:ilvl="2" w:tplc="3EBE8820">
      <w:start w:val="1"/>
      <w:numFmt w:val="bullet"/>
      <w:lvlText w:val=""/>
      <w:lvlJc w:val="left"/>
      <w:pPr>
        <w:tabs>
          <w:tab w:val="num" w:pos="2160"/>
        </w:tabs>
        <w:ind w:left="2160" w:hanging="360"/>
      </w:pPr>
      <w:rPr>
        <w:rFonts w:ascii="Wingdings" w:hAnsi="Wingdings"/>
      </w:rPr>
    </w:lvl>
    <w:lvl w:ilvl="3" w:tplc="CD6429BE">
      <w:start w:val="1"/>
      <w:numFmt w:val="bullet"/>
      <w:lvlText w:val=""/>
      <w:lvlJc w:val="left"/>
      <w:pPr>
        <w:tabs>
          <w:tab w:val="num" w:pos="2880"/>
        </w:tabs>
        <w:ind w:left="2880" w:hanging="360"/>
      </w:pPr>
      <w:rPr>
        <w:rFonts w:ascii="Symbol" w:hAnsi="Symbol"/>
      </w:rPr>
    </w:lvl>
    <w:lvl w:ilvl="4" w:tplc="EA5A3D6A">
      <w:start w:val="1"/>
      <w:numFmt w:val="bullet"/>
      <w:lvlText w:val="o"/>
      <w:lvlJc w:val="left"/>
      <w:pPr>
        <w:tabs>
          <w:tab w:val="num" w:pos="3600"/>
        </w:tabs>
        <w:ind w:left="3600" w:hanging="360"/>
      </w:pPr>
      <w:rPr>
        <w:rFonts w:ascii="Courier New" w:hAnsi="Courier New"/>
      </w:rPr>
    </w:lvl>
    <w:lvl w:ilvl="5" w:tplc="5CC8FC50">
      <w:start w:val="1"/>
      <w:numFmt w:val="bullet"/>
      <w:lvlText w:val=""/>
      <w:lvlJc w:val="left"/>
      <w:pPr>
        <w:tabs>
          <w:tab w:val="num" w:pos="4320"/>
        </w:tabs>
        <w:ind w:left="4320" w:hanging="360"/>
      </w:pPr>
      <w:rPr>
        <w:rFonts w:ascii="Wingdings" w:hAnsi="Wingdings"/>
      </w:rPr>
    </w:lvl>
    <w:lvl w:ilvl="6" w:tplc="3E3E5CFA">
      <w:start w:val="1"/>
      <w:numFmt w:val="bullet"/>
      <w:lvlText w:val=""/>
      <w:lvlJc w:val="left"/>
      <w:pPr>
        <w:tabs>
          <w:tab w:val="num" w:pos="5040"/>
        </w:tabs>
        <w:ind w:left="5040" w:hanging="360"/>
      </w:pPr>
      <w:rPr>
        <w:rFonts w:ascii="Symbol" w:hAnsi="Symbol"/>
      </w:rPr>
    </w:lvl>
    <w:lvl w:ilvl="7" w:tplc="4950E608">
      <w:start w:val="1"/>
      <w:numFmt w:val="bullet"/>
      <w:lvlText w:val="o"/>
      <w:lvlJc w:val="left"/>
      <w:pPr>
        <w:tabs>
          <w:tab w:val="num" w:pos="5760"/>
        </w:tabs>
        <w:ind w:left="5760" w:hanging="360"/>
      </w:pPr>
      <w:rPr>
        <w:rFonts w:ascii="Courier New" w:hAnsi="Courier New"/>
      </w:rPr>
    </w:lvl>
    <w:lvl w:ilvl="8" w:tplc="8812B2E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27A61D6">
      <w:start w:val="1"/>
      <w:numFmt w:val="bullet"/>
      <w:lvlText w:val=""/>
      <w:lvlJc w:val="left"/>
      <w:pPr>
        <w:ind w:left="720" w:hanging="360"/>
      </w:pPr>
      <w:rPr>
        <w:rFonts w:ascii="Symbol" w:hAnsi="Symbol"/>
      </w:rPr>
    </w:lvl>
    <w:lvl w:ilvl="1" w:tplc="B9F0C83A">
      <w:start w:val="1"/>
      <w:numFmt w:val="bullet"/>
      <w:lvlText w:val="o"/>
      <w:lvlJc w:val="left"/>
      <w:pPr>
        <w:tabs>
          <w:tab w:val="num" w:pos="1440"/>
        </w:tabs>
        <w:ind w:left="1440" w:hanging="360"/>
      </w:pPr>
      <w:rPr>
        <w:rFonts w:ascii="Courier New" w:hAnsi="Courier New"/>
      </w:rPr>
    </w:lvl>
    <w:lvl w:ilvl="2" w:tplc="F53CAA44">
      <w:start w:val="1"/>
      <w:numFmt w:val="bullet"/>
      <w:lvlText w:val=""/>
      <w:lvlJc w:val="left"/>
      <w:pPr>
        <w:tabs>
          <w:tab w:val="num" w:pos="2160"/>
        </w:tabs>
        <w:ind w:left="2160" w:hanging="360"/>
      </w:pPr>
      <w:rPr>
        <w:rFonts w:ascii="Wingdings" w:hAnsi="Wingdings"/>
      </w:rPr>
    </w:lvl>
    <w:lvl w:ilvl="3" w:tplc="84760CA6">
      <w:start w:val="1"/>
      <w:numFmt w:val="bullet"/>
      <w:lvlText w:val=""/>
      <w:lvlJc w:val="left"/>
      <w:pPr>
        <w:tabs>
          <w:tab w:val="num" w:pos="2880"/>
        </w:tabs>
        <w:ind w:left="2880" w:hanging="360"/>
      </w:pPr>
      <w:rPr>
        <w:rFonts w:ascii="Symbol" w:hAnsi="Symbol"/>
      </w:rPr>
    </w:lvl>
    <w:lvl w:ilvl="4" w:tplc="8B32A41E">
      <w:start w:val="1"/>
      <w:numFmt w:val="bullet"/>
      <w:lvlText w:val="o"/>
      <w:lvlJc w:val="left"/>
      <w:pPr>
        <w:tabs>
          <w:tab w:val="num" w:pos="3600"/>
        </w:tabs>
        <w:ind w:left="3600" w:hanging="360"/>
      </w:pPr>
      <w:rPr>
        <w:rFonts w:ascii="Courier New" w:hAnsi="Courier New"/>
      </w:rPr>
    </w:lvl>
    <w:lvl w:ilvl="5" w:tplc="BB600784">
      <w:start w:val="1"/>
      <w:numFmt w:val="bullet"/>
      <w:lvlText w:val=""/>
      <w:lvlJc w:val="left"/>
      <w:pPr>
        <w:tabs>
          <w:tab w:val="num" w:pos="4320"/>
        </w:tabs>
        <w:ind w:left="4320" w:hanging="360"/>
      </w:pPr>
      <w:rPr>
        <w:rFonts w:ascii="Wingdings" w:hAnsi="Wingdings"/>
      </w:rPr>
    </w:lvl>
    <w:lvl w:ilvl="6" w:tplc="CFCEBCC0">
      <w:start w:val="1"/>
      <w:numFmt w:val="bullet"/>
      <w:lvlText w:val=""/>
      <w:lvlJc w:val="left"/>
      <w:pPr>
        <w:tabs>
          <w:tab w:val="num" w:pos="5040"/>
        </w:tabs>
        <w:ind w:left="5040" w:hanging="360"/>
      </w:pPr>
      <w:rPr>
        <w:rFonts w:ascii="Symbol" w:hAnsi="Symbol"/>
      </w:rPr>
    </w:lvl>
    <w:lvl w:ilvl="7" w:tplc="8AB4A9DC">
      <w:start w:val="1"/>
      <w:numFmt w:val="bullet"/>
      <w:lvlText w:val="o"/>
      <w:lvlJc w:val="left"/>
      <w:pPr>
        <w:tabs>
          <w:tab w:val="num" w:pos="5760"/>
        </w:tabs>
        <w:ind w:left="5760" w:hanging="360"/>
      </w:pPr>
      <w:rPr>
        <w:rFonts w:ascii="Courier New" w:hAnsi="Courier New"/>
      </w:rPr>
    </w:lvl>
    <w:lvl w:ilvl="8" w:tplc="08A26D5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4DEAF36">
      <w:start w:val="1"/>
      <w:numFmt w:val="bullet"/>
      <w:lvlText w:val=""/>
      <w:lvlJc w:val="left"/>
      <w:pPr>
        <w:ind w:left="720" w:hanging="360"/>
      </w:pPr>
      <w:rPr>
        <w:rFonts w:ascii="Symbol" w:hAnsi="Symbol"/>
      </w:rPr>
    </w:lvl>
    <w:lvl w:ilvl="1" w:tplc="23B2C7EC">
      <w:start w:val="1"/>
      <w:numFmt w:val="bullet"/>
      <w:lvlText w:val="o"/>
      <w:lvlJc w:val="left"/>
      <w:pPr>
        <w:tabs>
          <w:tab w:val="num" w:pos="1440"/>
        </w:tabs>
        <w:ind w:left="1440" w:hanging="360"/>
      </w:pPr>
      <w:rPr>
        <w:rFonts w:ascii="Courier New" w:hAnsi="Courier New"/>
      </w:rPr>
    </w:lvl>
    <w:lvl w:ilvl="2" w:tplc="5ADAF48A">
      <w:start w:val="1"/>
      <w:numFmt w:val="bullet"/>
      <w:lvlText w:val=""/>
      <w:lvlJc w:val="left"/>
      <w:pPr>
        <w:tabs>
          <w:tab w:val="num" w:pos="2160"/>
        </w:tabs>
        <w:ind w:left="2160" w:hanging="360"/>
      </w:pPr>
      <w:rPr>
        <w:rFonts w:ascii="Wingdings" w:hAnsi="Wingdings"/>
      </w:rPr>
    </w:lvl>
    <w:lvl w:ilvl="3" w:tplc="0C9E6964">
      <w:start w:val="1"/>
      <w:numFmt w:val="bullet"/>
      <w:lvlText w:val=""/>
      <w:lvlJc w:val="left"/>
      <w:pPr>
        <w:tabs>
          <w:tab w:val="num" w:pos="2880"/>
        </w:tabs>
        <w:ind w:left="2880" w:hanging="360"/>
      </w:pPr>
      <w:rPr>
        <w:rFonts w:ascii="Symbol" w:hAnsi="Symbol"/>
      </w:rPr>
    </w:lvl>
    <w:lvl w:ilvl="4" w:tplc="B1F69D06">
      <w:start w:val="1"/>
      <w:numFmt w:val="bullet"/>
      <w:lvlText w:val="o"/>
      <w:lvlJc w:val="left"/>
      <w:pPr>
        <w:tabs>
          <w:tab w:val="num" w:pos="3600"/>
        </w:tabs>
        <w:ind w:left="3600" w:hanging="360"/>
      </w:pPr>
      <w:rPr>
        <w:rFonts w:ascii="Courier New" w:hAnsi="Courier New"/>
      </w:rPr>
    </w:lvl>
    <w:lvl w:ilvl="5" w:tplc="7534EB7C">
      <w:start w:val="1"/>
      <w:numFmt w:val="bullet"/>
      <w:lvlText w:val=""/>
      <w:lvlJc w:val="left"/>
      <w:pPr>
        <w:tabs>
          <w:tab w:val="num" w:pos="4320"/>
        </w:tabs>
        <w:ind w:left="4320" w:hanging="360"/>
      </w:pPr>
      <w:rPr>
        <w:rFonts w:ascii="Wingdings" w:hAnsi="Wingdings"/>
      </w:rPr>
    </w:lvl>
    <w:lvl w:ilvl="6" w:tplc="AB3A5A20">
      <w:start w:val="1"/>
      <w:numFmt w:val="bullet"/>
      <w:lvlText w:val=""/>
      <w:lvlJc w:val="left"/>
      <w:pPr>
        <w:tabs>
          <w:tab w:val="num" w:pos="5040"/>
        </w:tabs>
        <w:ind w:left="5040" w:hanging="360"/>
      </w:pPr>
      <w:rPr>
        <w:rFonts w:ascii="Symbol" w:hAnsi="Symbol"/>
      </w:rPr>
    </w:lvl>
    <w:lvl w:ilvl="7" w:tplc="FD008BF2">
      <w:start w:val="1"/>
      <w:numFmt w:val="bullet"/>
      <w:lvlText w:val="o"/>
      <w:lvlJc w:val="left"/>
      <w:pPr>
        <w:tabs>
          <w:tab w:val="num" w:pos="5760"/>
        </w:tabs>
        <w:ind w:left="5760" w:hanging="360"/>
      </w:pPr>
      <w:rPr>
        <w:rFonts w:ascii="Courier New" w:hAnsi="Courier New"/>
      </w:rPr>
    </w:lvl>
    <w:lvl w:ilvl="8" w:tplc="2D208A9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B04ED7A">
      <w:start w:val="1"/>
      <w:numFmt w:val="bullet"/>
      <w:lvlText w:val=""/>
      <w:lvlJc w:val="left"/>
      <w:pPr>
        <w:ind w:left="720" w:hanging="360"/>
      </w:pPr>
      <w:rPr>
        <w:rFonts w:ascii="Symbol" w:hAnsi="Symbol"/>
      </w:rPr>
    </w:lvl>
    <w:lvl w:ilvl="1" w:tplc="224ADB56">
      <w:start w:val="1"/>
      <w:numFmt w:val="bullet"/>
      <w:lvlText w:val="o"/>
      <w:lvlJc w:val="left"/>
      <w:pPr>
        <w:tabs>
          <w:tab w:val="num" w:pos="1440"/>
        </w:tabs>
        <w:ind w:left="1440" w:hanging="360"/>
      </w:pPr>
      <w:rPr>
        <w:rFonts w:ascii="Courier New" w:hAnsi="Courier New"/>
      </w:rPr>
    </w:lvl>
    <w:lvl w:ilvl="2" w:tplc="EAFA32D0">
      <w:start w:val="1"/>
      <w:numFmt w:val="bullet"/>
      <w:lvlText w:val=""/>
      <w:lvlJc w:val="left"/>
      <w:pPr>
        <w:tabs>
          <w:tab w:val="num" w:pos="2160"/>
        </w:tabs>
        <w:ind w:left="2160" w:hanging="360"/>
      </w:pPr>
      <w:rPr>
        <w:rFonts w:ascii="Wingdings" w:hAnsi="Wingdings"/>
      </w:rPr>
    </w:lvl>
    <w:lvl w:ilvl="3" w:tplc="C5C47718">
      <w:start w:val="1"/>
      <w:numFmt w:val="bullet"/>
      <w:lvlText w:val=""/>
      <w:lvlJc w:val="left"/>
      <w:pPr>
        <w:tabs>
          <w:tab w:val="num" w:pos="2880"/>
        </w:tabs>
        <w:ind w:left="2880" w:hanging="360"/>
      </w:pPr>
      <w:rPr>
        <w:rFonts w:ascii="Symbol" w:hAnsi="Symbol"/>
      </w:rPr>
    </w:lvl>
    <w:lvl w:ilvl="4" w:tplc="5BC60DEE">
      <w:start w:val="1"/>
      <w:numFmt w:val="bullet"/>
      <w:lvlText w:val="o"/>
      <w:lvlJc w:val="left"/>
      <w:pPr>
        <w:tabs>
          <w:tab w:val="num" w:pos="3600"/>
        </w:tabs>
        <w:ind w:left="3600" w:hanging="360"/>
      </w:pPr>
      <w:rPr>
        <w:rFonts w:ascii="Courier New" w:hAnsi="Courier New"/>
      </w:rPr>
    </w:lvl>
    <w:lvl w:ilvl="5" w:tplc="C198710E">
      <w:start w:val="1"/>
      <w:numFmt w:val="bullet"/>
      <w:lvlText w:val=""/>
      <w:lvlJc w:val="left"/>
      <w:pPr>
        <w:tabs>
          <w:tab w:val="num" w:pos="4320"/>
        </w:tabs>
        <w:ind w:left="4320" w:hanging="360"/>
      </w:pPr>
      <w:rPr>
        <w:rFonts w:ascii="Wingdings" w:hAnsi="Wingdings"/>
      </w:rPr>
    </w:lvl>
    <w:lvl w:ilvl="6" w:tplc="8EF26418">
      <w:start w:val="1"/>
      <w:numFmt w:val="bullet"/>
      <w:lvlText w:val=""/>
      <w:lvlJc w:val="left"/>
      <w:pPr>
        <w:tabs>
          <w:tab w:val="num" w:pos="5040"/>
        </w:tabs>
        <w:ind w:left="5040" w:hanging="360"/>
      </w:pPr>
      <w:rPr>
        <w:rFonts w:ascii="Symbol" w:hAnsi="Symbol"/>
      </w:rPr>
    </w:lvl>
    <w:lvl w:ilvl="7" w:tplc="56FA1D04">
      <w:start w:val="1"/>
      <w:numFmt w:val="bullet"/>
      <w:lvlText w:val="o"/>
      <w:lvlJc w:val="left"/>
      <w:pPr>
        <w:tabs>
          <w:tab w:val="num" w:pos="5760"/>
        </w:tabs>
        <w:ind w:left="5760" w:hanging="360"/>
      </w:pPr>
      <w:rPr>
        <w:rFonts w:ascii="Courier New" w:hAnsi="Courier New"/>
      </w:rPr>
    </w:lvl>
    <w:lvl w:ilvl="8" w:tplc="6B0E8D4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A79CBE4C">
      <w:start w:val="1"/>
      <w:numFmt w:val="bullet"/>
      <w:lvlText w:val=""/>
      <w:lvlJc w:val="left"/>
      <w:pPr>
        <w:ind w:left="720" w:hanging="360"/>
      </w:pPr>
      <w:rPr>
        <w:rFonts w:ascii="Symbol" w:hAnsi="Symbol"/>
      </w:rPr>
    </w:lvl>
    <w:lvl w:ilvl="1" w:tplc="EFB0C320">
      <w:start w:val="1"/>
      <w:numFmt w:val="bullet"/>
      <w:lvlText w:val="o"/>
      <w:lvlJc w:val="left"/>
      <w:pPr>
        <w:tabs>
          <w:tab w:val="num" w:pos="1440"/>
        </w:tabs>
        <w:ind w:left="1440" w:hanging="360"/>
      </w:pPr>
      <w:rPr>
        <w:rFonts w:ascii="Courier New" w:hAnsi="Courier New"/>
      </w:rPr>
    </w:lvl>
    <w:lvl w:ilvl="2" w:tplc="34923BF8">
      <w:start w:val="1"/>
      <w:numFmt w:val="bullet"/>
      <w:lvlText w:val=""/>
      <w:lvlJc w:val="left"/>
      <w:pPr>
        <w:tabs>
          <w:tab w:val="num" w:pos="2160"/>
        </w:tabs>
        <w:ind w:left="2160" w:hanging="360"/>
      </w:pPr>
      <w:rPr>
        <w:rFonts w:ascii="Wingdings" w:hAnsi="Wingdings"/>
      </w:rPr>
    </w:lvl>
    <w:lvl w:ilvl="3" w:tplc="FD7E581E">
      <w:start w:val="1"/>
      <w:numFmt w:val="bullet"/>
      <w:lvlText w:val=""/>
      <w:lvlJc w:val="left"/>
      <w:pPr>
        <w:tabs>
          <w:tab w:val="num" w:pos="2880"/>
        </w:tabs>
        <w:ind w:left="2880" w:hanging="360"/>
      </w:pPr>
      <w:rPr>
        <w:rFonts w:ascii="Symbol" w:hAnsi="Symbol"/>
      </w:rPr>
    </w:lvl>
    <w:lvl w:ilvl="4" w:tplc="CBD66ECA">
      <w:start w:val="1"/>
      <w:numFmt w:val="bullet"/>
      <w:lvlText w:val="o"/>
      <w:lvlJc w:val="left"/>
      <w:pPr>
        <w:tabs>
          <w:tab w:val="num" w:pos="3600"/>
        </w:tabs>
        <w:ind w:left="3600" w:hanging="360"/>
      </w:pPr>
      <w:rPr>
        <w:rFonts w:ascii="Courier New" w:hAnsi="Courier New"/>
      </w:rPr>
    </w:lvl>
    <w:lvl w:ilvl="5" w:tplc="D2FC9DEC">
      <w:start w:val="1"/>
      <w:numFmt w:val="bullet"/>
      <w:lvlText w:val=""/>
      <w:lvlJc w:val="left"/>
      <w:pPr>
        <w:tabs>
          <w:tab w:val="num" w:pos="4320"/>
        </w:tabs>
        <w:ind w:left="4320" w:hanging="360"/>
      </w:pPr>
      <w:rPr>
        <w:rFonts w:ascii="Wingdings" w:hAnsi="Wingdings"/>
      </w:rPr>
    </w:lvl>
    <w:lvl w:ilvl="6" w:tplc="090C5518">
      <w:start w:val="1"/>
      <w:numFmt w:val="bullet"/>
      <w:lvlText w:val=""/>
      <w:lvlJc w:val="left"/>
      <w:pPr>
        <w:tabs>
          <w:tab w:val="num" w:pos="5040"/>
        </w:tabs>
        <w:ind w:left="5040" w:hanging="360"/>
      </w:pPr>
      <w:rPr>
        <w:rFonts w:ascii="Symbol" w:hAnsi="Symbol"/>
      </w:rPr>
    </w:lvl>
    <w:lvl w:ilvl="7" w:tplc="D9A0735A">
      <w:start w:val="1"/>
      <w:numFmt w:val="bullet"/>
      <w:lvlText w:val="o"/>
      <w:lvlJc w:val="left"/>
      <w:pPr>
        <w:tabs>
          <w:tab w:val="num" w:pos="5760"/>
        </w:tabs>
        <w:ind w:left="5760" w:hanging="360"/>
      </w:pPr>
      <w:rPr>
        <w:rFonts w:ascii="Courier New" w:hAnsi="Courier New"/>
      </w:rPr>
    </w:lvl>
    <w:lvl w:ilvl="8" w:tplc="CCFED464">
      <w:start w:val="1"/>
      <w:numFmt w:val="bullet"/>
      <w:lvlText w:val=""/>
      <w:lvlJc w:val="left"/>
      <w:pPr>
        <w:tabs>
          <w:tab w:val="num" w:pos="6480"/>
        </w:tabs>
        <w:ind w:left="6480" w:hanging="360"/>
      </w:pPr>
      <w:rPr>
        <w:rFonts w:ascii="Wingdings" w:hAnsi="Wingdings"/>
      </w:rPr>
    </w:lvl>
  </w:abstractNum>
  <w:abstractNum w:abstractNumId="6" w15:restartNumberingAfterBreak="0">
    <w:nsid w:val="07161265"/>
    <w:multiLevelType w:val="hybridMultilevel"/>
    <w:tmpl w:val="C1DCA41E"/>
    <w:lvl w:ilvl="0" w:tplc="04090001">
      <w:start w:val="1"/>
      <w:numFmt w:val="bullet"/>
      <w:lvlText w:val=""/>
      <w:lvlJc w:val="left"/>
      <w:pPr>
        <w:tabs>
          <w:tab w:val="num" w:pos="2484"/>
        </w:tabs>
        <w:ind w:left="2484" w:hanging="360"/>
      </w:pPr>
      <w:rPr>
        <w:rFonts w:ascii="Symbol" w:hAnsi="Symbol" w:hint="default"/>
      </w:rPr>
    </w:lvl>
    <w:lvl w:ilvl="1" w:tplc="04090003">
      <w:start w:val="1"/>
      <w:numFmt w:val="bullet"/>
      <w:lvlText w:val="o"/>
      <w:lvlJc w:val="left"/>
      <w:pPr>
        <w:tabs>
          <w:tab w:val="num" w:pos="3204"/>
        </w:tabs>
        <w:ind w:left="3204" w:hanging="360"/>
      </w:pPr>
      <w:rPr>
        <w:rFonts w:ascii="Courier New" w:hAnsi="Courier New" w:cs="Courier New" w:hint="default"/>
      </w:rPr>
    </w:lvl>
    <w:lvl w:ilvl="2" w:tplc="04090005">
      <w:start w:val="1"/>
      <w:numFmt w:val="bullet"/>
      <w:lvlText w:val=""/>
      <w:lvlJc w:val="left"/>
      <w:pPr>
        <w:tabs>
          <w:tab w:val="num" w:pos="3924"/>
        </w:tabs>
        <w:ind w:left="3924" w:hanging="360"/>
      </w:pPr>
      <w:rPr>
        <w:rFonts w:ascii="Wingdings" w:hAnsi="Wingdings" w:hint="default"/>
      </w:rPr>
    </w:lvl>
    <w:lvl w:ilvl="3" w:tplc="04090001">
      <w:start w:val="1"/>
      <w:numFmt w:val="bullet"/>
      <w:lvlText w:val=""/>
      <w:lvlJc w:val="left"/>
      <w:pPr>
        <w:tabs>
          <w:tab w:val="num" w:pos="4644"/>
        </w:tabs>
        <w:ind w:left="4644" w:hanging="360"/>
      </w:pPr>
      <w:rPr>
        <w:rFonts w:ascii="Symbol" w:hAnsi="Symbol" w:hint="default"/>
      </w:rPr>
    </w:lvl>
    <w:lvl w:ilvl="4" w:tplc="04090003" w:tentative="1">
      <w:start w:val="1"/>
      <w:numFmt w:val="bullet"/>
      <w:lvlText w:val="o"/>
      <w:lvlJc w:val="left"/>
      <w:pPr>
        <w:tabs>
          <w:tab w:val="num" w:pos="5364"/>
        </w:tabs>
        <w:ind w:left="5364" w:hanging="360"/>
      </w:pPr>
      <w:rPr>
        <w:rFonts w:ascii="Courier New" w:hAnsi="Courier New" w:cs="Courier New" w:hint="default"/>
      </w:rPr>
    </w:lvl>
    <w:lvl w:ilvl="5" w:tplc="04090005" w:tentative="1">
      <w:start w:val="1"/>
      <w:numFmt w:val="bullet"/>
      <w:lvlText w:val=""/>
      <w:lvlJc w:val="left"/>
      <w:pPr>
        <w:tabs>
          <w:tab w:val="num" w:pos="6084"/>
        </w:tabs>
        <w:ind w:left="6084" w:hanging="360"/>
      </w:pPr>
      <w:rPr>
        <w:rFonts w:ascii="Wingdings" w:hAnsi="Wingdings" w:hint="default"/>
      </w:rPr>
    </w:lvl>
    <w:lvl w:ilvl="6" w:tplc="04090001" w:tentative="1">
      <w:start w:val="1"/>
      <w:numFmt w:val="bullet"/>
      <w:lvlText w:val=""/>
      <w:lvlJc w:val="left"/>
      <w:pPr>
        <w:tabs>
          <w:tab w:val="num" w:pos="6804"/>
        </w:tabs>
        <w:ind w:left="6804" w:hanging="360"/>
      </w:pPr>
      <w:rPr>
        <w:rFonts w:ascii="Symbol" w:hAnsi="Symbol" w:hint="default"/>
      </w:rPr>
    </w:lvl>
    <w:lvl w:ilvl="7" w:tplc="04090003" w:tentative="1">
      <w:start w:val="1"/>
      <w:numFmt w:val="bullet"/>
      <w:lvlText w:val="o"/>
      <w:lvlJc w:val="left"/>
      <w:pPr>
        <w:tabs>
          <w:tab w:val="num" w:pos="7524"/>
        </w:tabs>
        <w:ind w:left="7524" w:hanging="360"/>
      </w:pPr>
      <w:rPr>
        <w:rFonts w:ascii="Courier New" w:hAnsi="Courier New" w:cs="Courier New" w:hint="default"/>
      </w:rPr>
    </w:lvl>
    <w:lvl w:ilvl="8" w:tplc="04090005" w:tentative="1">
      <w:start w:val="1"/>
      <w:numFmt w:val="bullet"/>
      <w:lvlText w:val=""/>
      <w:lvlJc w:val="left"/>
      <w:pPr>
        <w:tabs>
          <w:tab w:val="num" w:pos="8244"/>
        </w:tabs>
        <w:ind w:left="8244" w:hanging="360"/>
      </w:pPr>
      <w:rPr>
        <w:rFonts w:ascii="Wingdings" w:hAnsi="Wingdings" w:hint="default"/>
      </w:rPr>
    </w:lvl>
  </w:abstractNum>
  <w:abstractNum w:abstractNumId="7" w15:restartNumberingAfterBreak="0">
    <w:nsid w:val="11BD3117"/>
    <w:multiLevelType w:val="hybridMultilevel"/>
    <w:tmpl w:val="5F9C6D8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8" w15:restartNumberingAfterBreak="0">
    <w:nsid w:val="46737739"/>
    <w:multiLevelType w:val="hybridMultilevel"/>
    <w:tmpl w:val="6AA6D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04039F"/>
    <w:multiLevelType w:val="hybridMultilevel"/>
    <w:tmpl w:val="16D2FA90"/>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num w:numId="1" w16cid:durableId="1467356929">
    <w:abstractNumId w:val="0"/>
  </w:num>
  <w:num w:numId="2" w16cid:durableId="1643726755">
    <w:abstractNumId w:val="1"/>
  </w:num>
  <w:num w:numId="3" w16cid:durableId="1976596756">
    <w:abstractNumId w:val="2"/>
  </w:num>
  <w:num w:numId="4" w16cid:durableId="1737121871">
    <w:abstractNumId w:val="3"/>
  </w:num>
  <w:num w:numId="5" w16cid:durableId="565072545">
    <w:abstractNumId w:val="4"/>
  </w:num>
  <w:num w:numId="6" w16cid:durableId="507789694">
    <w:abstractNumId w:val="5"/>
  </w:num>
  <w:num w:numId="7" w16cid:durableId="1258174791">
    <w:abstractNumId w:val="7"/>
  </w:num>
  <w:num w:numId="8" w16cid:durableId="937369245">
    <w:abstractNumId w:val="6"/>
  </w:num>
  <w:num w:numId="9" w16cid:durableId="841512673">
    <w:abstractNumId w:val="9"/>
  </w:num>
  <w:num w:numId="10" w16cid:durableId="17722381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5DE4"/>
    <w:rsid w:val="00386CA2"/>
    <w:rsid w:val="004D651C"/>
    <w:rsid w:val="00594297"/>
    <w:rsid w:val="005C5DE4"/>
    <w:rsid w:val="005D24A1"/>
    <w:rsid w:val="007E250B"/>
    <w:rsid w:val="00A012E6"/>
    <w:rsid w:val="00B17EC0"/>
    <w:rsid w:val="00D0754D"/>
    <w:rsid w:val="00DA5376"/>
    <w:rsid w:val="00DD7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AD8D34"/>
  <w15:docId w15:val="{17D61F79-5D63-45AC-87ED-ADB6EBC8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5BCE"/>
    <w:pPr>
      <w:spacing w:line="240" w:lineRule="atLeast"/>
      <w:textAlignment w:val="baseline"/>
    </w:pPr>
    <w:rPr>
      <w:sz w:val="24"/>
      <w:szCs w:val="24"/>
      <w:lang w:val="nl-NL"/>
    </w:rPr>
  </w:style>
  <w:style w:type="paragraph" w:styleId="Kop1">
    <w:name w:val="heading 1"/>
    <w:basedOn w:val="Standaard"/>
    <w:next w:val="Standaard"/>
    <w:link w:val="Kop1Char"/>
    <w:uiPriority w:val="9"/>
    <w:qFormat/>
    <w:rsid w:val="00506D7A"/>
    <w:pPr>
      <w:keepNext/>
      <w:keepLines/>
      <w:spacing w:before="240"/>
      <w:outlineLvl w:val="0"/>
    </w:pPr>
    <w:rPr>
      <w:b/>
      <w:bCs/>
      <w:color w:val="2F5496"/>
      <w:kern w:val="36"/>
      <w:sz w:val="48"/>
      <w:szCs w:val="48"/>
    </w:rPr>
  </w:style>
  <w:style w:type="paragraph" w:styleId="Kop2">
    <w:name w:val="heading 2"/>
    <w:basedOn w:val="Standaard"/>
    <w:next w:val="Standaard"/>
    <w:link w:val="Kop2Char"/>
    <w:uiPriority w:val="9"/>
    <w:qFormat/>
    <w:rsid w:val="00506D7A"/>
    <w:pPr>
      <w:keepNext/>
      <w:keepLines/>
      <w:spacing w:before="40"/>
      <w:outlineLvl w:val="1"/>
    </w:pPr>
    <w:rPr>
      <w:b/>
      <w:bCs/>
      <w:color w:val="2F5496"/>
      <w:sz w:val="36"/>
      <w:szCs w:val="36"/>
    </w:rPr>
  </w:style>
  <w:style w:type="paragraph" w:styleId="Kop3">
    <w:name w:val="heading 3"/>
    <w:basedOn w:val="Standaard"/>
    <w:next w:val="Standaard"/>
    <w:link w:val="Kop3Char"/>
    <w:uiPriority w:val="9"/>
    <w:qFormat/>
    <w:rsid w:val="00506D7A"/>
    <w:pPr>
      <w:keepNext/>
      <w:keepLines/>
      <w:spacing w:before="40"/>
      <w:outlineLvl w:val="2"/>
    </w:pPr>
    <w:rPr>
      <w:b/>
      <w:bCs/>
      <w:color w:val="1F3763"/>
      <w:sz w:val="28"/>
      <w:szCs w:val="28"/>
    </w:rPr>
  </w:style>
  <w:style w:type="paragraph" w:styleId="Kop4">
    <w:name w:val="heading 4"/>
    <w:basedOn w:val="Standaard"/>
    <w:next w:val="Standaard"/>
    <w:link w:val="Kop4Char"/>
    <w:uiPriority w:val="9"/>
    <w:qFormat/>
    <w:rsid w:val="00506D7A"/>
    <w:pPr>
      <w:keepNext/>
      <w:keepLines/>
      <w:spacing w:before="40"/>
      <w:outlineLvl w:val="3"/>
    </w:pPr>
    <w:rPr>
      <w:b/>
      <w:bCs/>
      <w:iCs/>
      <w:color w:val="2F5496"/>
    </w:rPr>
  </w:style>
  <w:style w:type="paragraph" w:styleId="Kop5">
    <w:name w:val="heading 5"/>
    <w:basedOn w:val="Standaard"/>
    <w:next w:val="Standaard"/>
    <w:link w:val="Kop5Char"/>
    <w:uiPriority w:val="9"/>
    <w:qFormat/>
    <w:rsid w:val="00506D7A"/>
    <w:pPr>
      <w:keepNext/>
      <w:keepLines/>
      <w:spacing w:before="40"/>
      <w:outlineLvl w:val="4"/>
    </w:pPr>
    <w:rPr>
      <w:b/>
      <w:bCs/>
      <w:color w:val="2F5496"/>
      <w:sz w:val="20"/>
      <w:szCs w:val="20"/>
    </w:rPr>
  </w:style>
  <w:style w:type="paragraph" w:styleId="Kop6">
    <w:name w:val="heading 6"/>
    <w:basedOn w:val="Standaard"/>
    <w:next w:val="Standaard"/>
    <w:link w:val="Kop6Char"/>
    <w:uiPriority w:val="9"/>
    <w:qFormat/>
    <w:rsid w:val="00506D7A"/>
    <w:pPr>
      <w:keepNext/>
      <w:keepLines/>
      <w:spacing w:before="40"/>
      <w:outlineLvl w:val="5"/>
    </w:pPr>
    <w:rPr>
      <w:b/>
      <w:bCs/>
      <w:color w:val="1F3763"/>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6D7A"/>
    <w:rPr>
      <w:rFonts w:ascii="Times New Roman" w:eastAsia="Times New Roman" w:hAnsi="Times New Roman" w:cs="Times New Roman"/>
      <w:color w:val="2F5496"/>
      <w:sz w:val="32"/>
      <w:szCs w:val="32"/>
    </w:rPr>
  </w:style>
  <w:style w:type="character" w:customStyle="1" w:styleId="Kop2Char">
    <w:name w:val="Kop 2 Char"/>
    <w:basedOn w:val="Standaardalinea-lettertype"/>
    <w:link w:val="Kop2"/>
    <w:uiPriority w:val="9"/>
    <w:rsid w:val="00506D7A"/>
    <w:rPr>
      <w:rFonts w:ascii="Times New Roman" w:eastAsia="Times New Roman" w:hAnsi="Times New Roman" w:cs="Times New Roman"/>
      <w:color w:val="2F5496"/>
      <w:sz w:val="26"/>
      <w:szCs w:val="26"/>
    </w:rPr>
  </w:style>
  <w:style w:type="character" w:customStyle="1" w:styleId="Kop3Char">
    <w:name w:val="Kop 3 Char"/>
    <w:basedOn w:val="Standaardalinea-lettertype"/>
    <w:link w:val="Kop3"/>
    <w:uiPriority w:val="9"/>
    <w:rsid w:val="00506D7A"/>
    <w:rPr>
      <w:rFonts w:ascii="Times New Roman" w:eastAsia="Times New Roman" w:hAnsi="Times New Roman" w:cs="Times New Roman"/>
      <w:color w:val="1F3763"/>
      <w:sz w:val="24"/>
      <w:szCs w:val="24"/>
    </w:rPr>
  </w:style>
  <w:style w:type="character" w:customStyle="1" w:styleId="Kop4Char">
    <w:name w:val="Kop 4 Char"/>
    <w:basedOn w:val="Standaardalinea-lettertype"/>
    <w:link w:val="Kop4"/>
    <w:uiPriority w:val="9"/>
    <w:rsid w:val="00506D7A"/>
    <w:rPr>
      <w:rFonts w:ascii="Times New Roman" w:eastAsia="Times New Roman" w:hAnsi="Times New Roman" w:cs="Times New Roman"/>
      <w:i/>
      <w:iCs/>
      <w:color w:val="2F5496"/>
    </w:rPr>
  </w:style>
  <w:style w:type="character" w:customStyle="1" w:styleId="Kop5Char">
    <w:name w:val="Kop 5 Char"/>
    <w:basedOn w:val="Standaardalinea-lettertype"/>
    <w:link w:val="Kop5"/>
    <w:uiPriority w:val="9"/>
    <w:rsid w:val="00506D7A"/>
    <w:rPr>
      <w:rFonts w:ascii="Times New Roman" w:eastAsia="Times New Roman" w:hAnsi="Times New Roman" w:cs="Times New Roman"/>
      <w:color w:val="2F5496"/>
    </w:rPr>
  </w:style>
  <w:style w:type="character" w:customStyle="1" w:styleId="Kop6Char">
    <w:name w:val="Kop 6 Char"/>
    <w:basedOn w:val="Standaardalinea-lettertype"/>
    <w:link w:val="Kop6"/>
    <w:uiPriority w:val="9"/>
    <w:rsid w:val="00506D7A"/>
    <w:rPr>
      <w:rFonts w:ascii="Times New Roman" w:eastAsia="Times New Roman" w:hAnsi="Times New Roman" w:cs="Times New Roman"/>
      <w:color w:val="1F3763"/>
    </w:rPr>
  </w:style>
  <w:style w:type="paragraph" w:customStyle="1" w:styleId="documentskn-mlk8fontsize">
    <w:name w:val="document_skn-mlk8_fontsize"/>
    <w:basedOn w:val="Standaard"/>
    <w:rPr>
      <w:sz w:val="18"/>
      <w:szCs w:val="18"/>
    </w:rPr>
  </w:style>
  <w:style w:type="character" w:customStyle="1" w:styleId="documentskn-mlk8topsectionsection">
    <w:name w:val="document_skn-mlk8_topsection_section"/>
    <w:basedOn w:val="Standaardalinea-lettertype"/>
    <w:rPr>
      <w:shd w:val="clear" w:color="auto" w:fill="5BBCA8"/>
    </w:rPr>
  </w:style>
  <w:style w:type="paragraph" w:customStyle="1" w:styleId="documentskn-mlk8paragraphPARAGRAPHNAME">
    <w:name w:val="document_skn-mlk8_paragraph_PARAGRAPH_NAME"/>
    <w:basedOn w:val="Standaard"/>
    <w:pPr>
      <w:pBdr>
        <w:left w:val="none" w:sz="0" w:space="31" w:color="auto"/>
      </w:pBdr>
    </w:pPr>
  </w:style>
  <w:style w:type="paragraph" w:customStyle="1" w:styleId="documentskn-mlk8name">
    <w:name w:val="document_skn-mlk8_name"/>
    <w:basedOn w:val="Standaard"/>
    <w:pPr>
      <w:pBdr>
        <w:bottom w:val="none" w:sz="0" w:space="12" w:color="auto"/>
        <w:right w:val="none" w:sz="0" w:space="18" w:color="auto"/>
      </w:pBdr>
      <w:spacing w:line="1080" w:lineRule="atLeast"/>
    </w:pPr>
    <w:rPr>
      <w:rFonts w:ascii="Oswald Light" w:eastAsia="Oswald Light" w:hAnsi="Oswald Light" w:cs="Oswald Light"/>
      <w:caps/>
      <w:color w:val="EEF0F1"/>
      <w:sz w:val="80"/>
      <w:szCs w:val="80"/>
    </w:rPr>
  </w:style>
  <w:style w:type="character" w:customStyle="1" w:styleId="span">
    <w:name w:val="span"/>
    <w:basedOn w:val="Standaardalinea-lettertype"/>
    <w:rPr>
      <w:bdr w:val="none" w:sz="0" w:space="0" w:color="auto"/>
      <w:vertAlign w:val="baseline"/>
    </w:rPr>
  </w:style>
  <w:style w:type="character" w:customStyle="1" w:styleId="documentskn-mlk8topsectionemptycell">
    <w:name w:val="document_skn-mlk8_topsection_emptycell"/>
    <w:basedOn w:val="Standaardalinea-lettertype"/>
    <w:rPr>
      <w:shd w:val="clear" w:color="auto" w:fill="5BBCA8"/>
    </w:rPr>
  </w:style>
  <w:style w:type="paragraph" w:customStyle="1" w:styleId="documentskn-mlk8topsectionemptycellParagraph">
    <w:name w:val="document_skn-mlk8_topsection_emptycell Paragraph"/>
    <w:basedOn w:val="Standaard"/>
    <w:pPr>
      <w:shd w:val="clear" w:color="auto" w:fill="5BBCA8"/>
    </w:pPr>
    <w:rPr>
      <w:shd w:val="clear" w:color="auto" w:fill="5BBCA8"/>
    </w:rPr>
  </w:style>
  <w:style w:type="table" w:customStyle="1" w:styleId="documentskn-mlk8topsection">
    <w:name w:val="document_skn-mlk8_topsection"/>
    <w:basedOn w:val="Standaardtabel"/>
    <w:tblPr/>
    <w:trPr>
      <w:hidden/>
    </w:trPr>
  </w:style>
  <w:style w:type="character" w:customStyle="1" w:styleId="documentsidecell">
    <w:name w:val="document_sidecell"/>
    <w:basedOn w:val="Standaardalinea-lettertype"/>
  </w:style>
  <w:style w:type="character" w:customStyle="1" w:styleId="documentskn-mlk8parentContainerleft-box">
    <w:name w:val="document_skn-mlk8_parentContainer_left-box"/>
    <w:basedOn w:val="Standaardalinea-lettertype"/>
    <w:rPr>
      <w:shd w:val="clear" w:color="auto" w:fill="5BBCA8"/>
    </w:rPr>
  </w:style>
  <w:style w:type="paragraph" w:customStyle="1" w:styleId="documentskn-mlk8sectionsectionpict">
    <w:name w:val="document_skn-mlk8_section_section_pict"/>
    <w:basedOn w:val="Standaard"/>
  </w:style>
  <w:style w:type="paragraph" w:customStyle="1" w:styleId="documentskn-mlk8paragraph">
    <w:name w:val="document_skn-mlk8_paragraph"/>
    <w:basedOn w:val="Standaard"/>
    <w:pPr>
      <w:pBdr>
        <w:left w:val="none" w:sz="0" w:space="15" w:color="auto"/>
      </w:pBdr>
    </w:pPr>
  </w:style>
  <w:style w:type="paragraph" w:customStyle="1" w:styleId="div">
    <w:name w:val="div"/>
    <w:basedOn w:val="Standaard"/>
  </w:style>
  <w:style w:type="paragraph" w:customStyle="1" w:styleId="documentskn-mlk8section">
    <w:name w:val="document_skn-mlk8_section"/>
    <w:basedOn w:val="Standaard"/>
  </w:style>
  <w:style w:type="paragraph" w:customStyle="1" w:styleId="documentskn-mlk8sectionSECTIONCNTCheading">
    <w:name w:val="document_skn-mlk8_section_SECTION_CNTC_heading"/>
    <w:basedOn w:val="Standaard"/>
  </w:style>
  <w:style w:type="paragraph" w:customStyle="1" w:styleId="documentskn-mlk8sectionSECTIONCNTCheadingsectiontitle">
    <w:name w:val="document_skn-mlk8_section_SECTION_CNTC_heading_sectiontitle"/>
    <w:basedOn w:val="Standaard"/>
  </w:style>
  <w:style w:type="character" w:customStyle="1" w:styleId="documentaddressicon-svg">
    <w:name w:val="document_address_icon-svg"/>
    <w:basedOn w:val="Standaardalinea-lettertype"/>
  </w:style>
  <w:style w:type="character" w:customStyle="1" w:styleId="documentaddressicoTxt">
    <w:name w:val="document_address_icoTxt"/>
    <w:basedOn w:val="Standaardalinea-lettertype"/>
  </w:style>
  <w:style w:type="table" w:customStyle="1" w:styleId="documentskn-mlk8address">
    <w:name w:val="document_skn-mlk8_address"/>
    <w:basedOn w:val="Standaardtabel"/>
    <w:tblPr/>
    <w:trPr>
      <w:hidden/>
    </w:trPr>
  </w:style>
  <w:style w:type="character" w:customStyle="1" w:styleId="divCharacter">
    <w:name w:val="div Character"/>
    <w:basedOn w:val="Standaardalinea-lettertype"/>
    <w:rPr>
      <w:bdr w:val="none" w:sz="0" w:space="0" w:color="auto"/>
      <w:vertAlign w:val="baseline"/>
    </w:rPr>
  </w:style>
  <w:style w:type="paragraph" w:customStyle="1" w:styleId="documentskn-mlk8sectionhiltSec">
    <w:name w:val="document_skn-mlk8_section_hiltSec"/>
    <w:basedOn w:val="Standaard"/>
  </w:style>
  <w:style w:type="paragraph" w:customStyle="1" w:styleId="documentskn-mlk8SECTIONCNTCsectionnotSECTIONALNKheading">
    <w:name w:val="document_skn-mlk8_SECTION_CNTC + section_not(.SECTION_ALNK)_heading"/>
    <w:basedOn w:val="Standaard"/>
  </w:style>
  <w:style w:type="paragraph" w:customStyle="1" w:styleId="documentskn-mlk8sectiontitle">
    <w:name w:val="document_skn-mlk8_sectiontitle"/>
    <w:basedOn w:val="Standaard"/>
    <w:pPr>
      <w:spacing w:line="340" w:lineRule="atLeast"/>
    </w:pPr>
    <w:rPr>
      <w:b/>
      <w:bCs/>
      <w:caps/>
      <w:color w:val="000000"/>
      <w:spacing w:val="10"/>
      <w:sz w:val="28"/>
      <w:szCs w:val="28"/>
    </w:rPr>
  </w:style>
  <w:style w:type="paragraph" w:customStyle="1" w:styleId="hiltParaWrapper">
    <w:name w:val="hiltParaWrapper"/>
    <w:basedOn w:val="Standaard"/>
  </w:style>
  <w:style w:type="paragraph" w:customStyle="1" w:styleId="documentskn-mlk8parentContainersinglecolumn">
    <w:name w:val="document_skn-mlk8_parentContainer_singlecolumn"/>
    <w:basedOn w:val="Standaard"/>
  </w:style>
  <w:style w:type="paragraph" w:customStyle="1" w:styleId="documentleft-boxskill">
    <w:name w:val="document_left-box_skill"/>
    <w:basedOn w:val="Standaard"/>
  </w:style>
  <w:style w:type="character" w:customStyle="1" w:styleId="documentleft-boxskillpaddedline">
    <w:name w:val="document_left-box_skill_paddedline"/>
    <w:basedOn w:val="Standaardalinea-lettertype"/>
  </w:style>
  <w:style w:type="paragraph" w:customStyle="1" w:styleId="divdocumentulli">
    <w:name w:val="div_document_ul_li"/>
    <w:basedOn w:val="Standaard"/>
  </w:style>
  <w:style w:type="character" w:customStyle="1" w:styleId="documentleft-boxskillmiddlecell">
    <w:name w:val="document_left-box_skill_middlecell"/>
    <w:basedOn w:val="Standaardalinea-lettertype"/>
    <w:rPr>
      <w:vanish/>
    </w:rPr>
  </w:style>
  <w:style w:type="paragraph" w:customStyle="1" w:styleId="documentsectionnotmulti-para-hiltnotmulti-section-hiltmulti-para-opt">
    <w:name w:val="document_section_not(.multi-para-hilt)_not(.multi-section-hilt)_multi-para-opt"/>
    <w:basedOn w:val="Standaard"/>
    <w:rPr>
      <w:vanish/>
    </w:rPr>
  </w:style>
  <w:style w:type="paragraph" w:customStyle="1" w:styleId="documentskn-mlk8txtBold">
    <w:name w:val="document_skn-mlk8_txtBold"/>
    <w:basedOn w:val="Standaard"/>
    <w:rPr>
      <w:b/>
      <w:bCs/>
    </w:rPr>
  </w:style>
  <w:style w:type="paragraph" w:customStyle="1" w:styleId="documentskn-mlk8heading">
    <w:name w:val="document_skn-mlk8_heading"/>
    <w:basedOn w:val="Standaard"/>
    <w:pPr>
      <w:pBdr>
        <w:bottom w:val="none" w:sz="0" w:space="5" w:color="auto"/>
      </w:pBdr>
    </w:pPr>
  </w:style>
  <w:style w:type="character" w:customStyle="1" w:styleId="documentskn-mlk8sectiontitleCharacter">
    <w:name w:val="document_skn-mlk8_sectiontitle Character"/>
    <w:basedOn w:val="Standaardalinea-lettertype"/>
    <w:rPr>
      <w:b/>
      <w:bCs/>
      <w:caps/>
      <w:color w:val="000000"/>
      <w:spacing w:val="10"/>
      <w:sz w:val="28"/>
      <w:szCs w:val="28"/>
    </w:rPr>
  </w:style>
  <w:style w:type="paragraph" w:customStyle="1" w:styleId="documentskn-mlk8langSecparagraph">
    <w:name w:val="document_skn-mlk8_langSec_paragraph"/>
    <w:basedOn w:val="Standaard"/>
    <w:pPr>
      <w:pBdr>
        <w:top w:val="none" w:sz="0" w:space="5" w:color="auto"/>
      </w:pBdr>
    </w:pPr>
  </w:style>
  <w:style w:type="character" w:customStyle="1" w:styleId="documentlangSecparagraphnativeLangParafield">
    <w:name w:val="document_langSec_paragraph_nativeLangPara_field"/>
    <w:basedOn w:val="Standaardalinea-lettertype"/>
  </w:style>
  <w:style w:type="character" w:customStyle="1" w:styleId="documentlangSecinfotilesecfieldnth-child1spannth-child1">
    <w:name w:val="document_langSec_infotilesec_field_nth-child(1) &gt; span_nth-child(1)"/>
    <w:basedOn w:val="Standaardalinea-lettertype"/>
    <w:rPr>
      <w:b/>
      <w:bCs/>
    </w:rPr>
  </w:style>
  <w:style w:type="character" w:customStyle="1" w:styleId="documentlangSecinfotilesecfieldnth-child1lang-colon">
    <w:name w:val="document_langSec_infotilesec_field_nth-child(1)_lang-colon"/>
    <w:basedOn w:val="Standaardalinea-lettertype"/>
    <w:rPr>
      <w:b/>
      <w:bCs/>
    </w:rPr>
  </w:style>
  <w:style w:type="character" w:customStyle="1" w:styleId="documentskn-mlk8langSecfieldany">
    <w:name w:val="document_skn-mlk8_langSec_field_any"/>
    <w:basedOn w:val="Standaardalinea-lettertype"/>
  </w:style>
  <w:style w:type="paragraph" w:customStyle="1" w:styleId="documentlangSecparagraphfield">
    <w:name w:val="document_langSec_paragraph_field"/>
    <w:basedOn w:val="Standaard"/>
  </w:style>
  <w:style w:type="paragraph" w:customStyle="1" w:styleId="fieldsliced-rect">
    <w:name w:val="field + sliced-rect"/>
    <w:basedOn w:val="Standaard"/>
  </w:style>
  <w:style w:type="character" w:customStyle="1" w:styleId="fieldsliced-rectCharacter">
    <w:name w:val="field + sliced-rect Character"/>
    <w:basedOn w:val="Standaardalinea-lettertype"/>
  </w:style>
  <w:style w:type="paragraph" w:customStyle="1" w:styleId="documentsidecellParagraph">
    <w:name w:val="document_sidecell Paragraph"/>
    <w:basedOn w:val="Standaard"/>
    <w:pPr>
      <w:pBdr>
        <w:top w:val="none" w:sz="0" w:space="30" w:color="auto"/>
        <w:bottom w:val="none" w:sz="0" w:space="25" w:color="auto"/>
      </w:pBdr>
    </w:pPr>
  </w:style>
  <w:style w:type="character" w:customStyle="1" w:styleId="documentskn-mlk8parentContainerright-box">
    <w:name w:val="document_skn-mlk8_parentContainer_right-box"/>
    <w:basedOn w:val="Standaardalinea-lettertype"/>
  </w:style>
  <w:style w:type="paragraph" w:customStyle="1" w:styleId="documentskn-mlk8parentContainerright-boxsection">
    <w:name w:val="document_skn-mlk8_parentContainer_right-box_section"/>
    <w:basedOn w:val="Standaard"/>
  </w:style>
  <w:style w:type="paragraph" w:customStyle="1" w:styleId="p">
    <w:name w:val="p"/>
    <w:basedOn w:val="Standaard"/>
  </w:style>
  <w:style w:type="paragraph" w:customStyle="1" w:styleId="documentskn-mlk8sectionexpr-secparagraphfirstparagraphpspcdiv">
    <w:name w:val="document_skn-mlk8_section_expr-sec_paragraph_firstparagraph_pspcdiv"/>
    <w:basedOn w:val="Standaard"/>
    <w:rPr>
      <w:vanish/>
    </w:rPr>
  </w:style>
  <w:style w:type="paragraph" w:customStyle="1" w:styleId="documentskn-mlk8dispBlock">
    <w:name w:val="document_skn-mlk8_dispBlock"/>
    <w:basedOn w:val="Standaard"/>
  </w:style>
  <w:style w:type="character" w:customStyle="1" w:styleId="documentskn-mlk8txtBoldCharacter">
    <w:name w:val="document_skn-mlk8_txtBold Character"/>
    <w:basedOn w:val="Standaardalinea-lettertype"/>
    <w:rPr>
      <w:b/>
      <w:bCs/>
    </w:rPr>
  </w:style>
  <w:style w:type="paragraph" w:customStyle="1" w:styleId="documentexpreducsspc">
    <w:name w:val="document_expreducsspc"/>
    <w:basedOn w:val="Standaard"/>
    <w:pPr>
      <w:spacing w:line="500" w:lineRule="atLeast"/>
    </w:pPr>
    <w:rPr>
      <w:sz w:val="20"/>
      <w:szCs w:val="20"/>
    </w:rPr>
  </w:style>
  <w:style w:type="paragraph" w:customStyle="1" w:styleId="documentskn-mlk8sectioneducparagraph">
    <w:name w:val="document_skn-mlk8_section_educ_paragraph"/>
    <w:basedOn w:val="Standaard"/>
  </w:style>
  <w:style w:type="paragraph" w:customStyle="1" w:styleId="documentskn-mlk8sectioneducparagraphfirstparagraphpspcdiv">
    <w:name w:val="document_skn-mlk8_section_educ_paragraph_firstparagraph_pspcdiv"/>
    <w:basedOn w:val="Standaard"/>
    <w:rPr>
      <w:vanish/>
    </w:rPr>
  </w:style>
  <w:style w:type="character" w:customStyle="1" w:styleId="documentbeforecolonspace">
    <w:name w:val="document_beforecolonspace"/>
    <w:basedOn w:val="Standaardalinea-lettertype"/>
    <w:rPr>
      <w:vanish/>
    </w:rPr>
  </w:style>
  <w:style w:type="table" w:customStyle="1" w:styleId="documentskn-mlk8parentContainer">
    <w:name w:val="document_skn-mlk8_parentContainer"/>
    <w:basedOn w:val="Standaardtabel"/>
    <w:tblPr/>
    <w:trPr>
      <w:hidden/>
    </w:trPr>
  </w:style>
  <w:style w:type="paragraph" w:styleId="Koptekst">
    <w:name w:val="header"/>
    <w:basedOn w:val="Standaard"/>
    <w:link w:val="KoptekstChar"/>
    <w:uiPriority w:val="99"/>
    <w:unhideWhenUsed/>
    <w:rsid w:val="00386CA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86CA2"/>
    <w:rPr>
      <w:sz w:val="24"/>
      <w:szCs w:val="24"/>
    </w:rPr>
  </w:style>
  <w:style w:type="paragraph" w:styleId="Voettekst">
    <w:name w:val="footer"/>
    <w:basedOn w:val="Standaard"/>
    <w:link w:val="VoettekstChar"/>
    <w:uiPriority w:val="99"/>
    <w:unhideWhenUsed/>
    <w:rsid w:val="00386CA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86CA2"/>
    <w:rPr>
      <w:sz w:val="24"/>
      <w:szCs w:val="24"/>
    </w:rPr>
  </w:style>
  <w:style w:type="paragraph" w:styleId="Geenafstand">
    <w:name w:val="No Spacing"/>
    <w:uiPriority w:val="1"/>
    <w:qFormat/>
    <w:rsid w:val="004D651C"/>
    <w:rPr>
      <w:rFonts w:asciiTheme="minorHAnsi" w:eastAsiaTheme="minorHAnsi" w:hAnsiTheme="minorHAnsi" w:cstheme="minorBidi"/>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Pages>
  <Words>313</Words>
  <Characters>2264</Characters>
  <Application>Microsoft Office Word</Application>
  <DocSecurity>0</DocSecurity>
  <Lines>119</Lines>
  <Paragraphs>75</Paragraphs>
  <ScaleCrop>false</ScaleCrop>
  <HeadingPairs>
    <vt:vector size="2" baseType="variant">
      <vt:variant>
        <vt:lpstr>Titel</vt:lpstr>
      </vt:variant>
      <vt:variant>
        <vt:i4>1</vt:i4>
      </vt:variant>
    </vt:vector>
  </HeadingPairs>
  <TitlesOfParts>
    <vt:vector size="1" baseType="lpstr">
      <vt:lpstr>Lucas de Jonghe</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Lucas de Jonghe</dc:title>
  <cp:lastModifiedBy>Lucas de jonghe</cp:lastModifiedBy>
  <cp:revision>1</cp:revision>
  <dcterms:created xsi:type="dcterms:W3CDTF">2026-03-10T09:14:00Z</dcterms:created>
  <dcterms:modified xsi:type="dcterms:W3CDTF">2026-03-10T10:47:00Z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bae884c7-e4de-40ae-9fc1-ee759505257c</vt:lpwstr>
  </property>
  <property fmtid="{D5CDD505-2E9C-101B-9397-08002B2CF9AE}" pid="3" name="x1ye=0">
    <vt:lpwstr>eG0AAB+LCAAAAAAABAAcmsWiq0oQRT+IAW5D3N2ZAcHd5evfuW9KEkLTu6rWCuF5guFFhORZFoZ4ioBRFBVRnCBQFhcpCo8yNSy1uSYATYDlvIfc08fWMvK7lVvnKxCTT5APb2/3EwPgk6ivVYLKMVH37S2VLC4u9jflTlWzYboOzCrBkfMRUFaCvSNoIYjNY8X9gEVtBhIHORMfW79A/F8sOEx2s9N8iXLfWFy3aPOyrWNfPaNjH+T2yqqxZyN</vt:lpwstr>
  </property>
  <property fmtid="{D5CDD505-2E9C-101B-9397-08002B2CF9AE}" pid="4" name="x1ye=1">
    <vt:lpwstr>usMZ8DaNu61ASRrBxST5AzQxCl3M3FYUOIsxej0cCcWHp8aM26FQVR1iZkUGfyBJEM7rBWf0NFfFa6LwHET/2MEXZVLkGF0FdSrspHToz/dlM7Tws64um30llECosV+XImd0Q+RPa/QImh1yUb9u0PJ5kc/5NPsuy4QBYwfYqlPkxID4FvH0/aa2N9QamWAW2X28Sal1pQMjGol1lXnkSyQBKkHOSpvbTcCRKKsT6vPjwwbJ3uMfpCJW0W1CwDH</vt:lpwstr>
  </property>
  <property fmtid="{D5CDD505-2E9C-101B-9397-08002B2CF9AE}" pid="5" name="x1ye=10">
    <vt:lpwstr>ChbUnkb/jjo297wNaYFZFSYXzcyus7dBgqGAtoXzxeuvcXiBnbxnYAmLZJlZ9RBtIbqW19mvJUAXUVBUeMetOTc1iG+Po1FD4DgwuZxMLUVWn2FIfPG5YGYcn0UQgPNJtqBCqDFl8xLhAZ/yFUjCO97JFFuwerQ7U/DwzyRPAeDZ5zh3C+QCmlM+j6W696exR+Rt3Iu1AidG6e88YcImRUT9fvkp0QNqTsZRsKqxhoMK6IDPvHL8HjBQptLpBxd</vt:lpwstr>
  </property>
  <property fmtid="{D5CDD505-2E9C-101B-9397-08002B2CF9AE}" pid="6" name="x1ye=100">
    <vt:lpwstr>pRgcea8lTw3ZG2K7EbDtzj3WjCajLUoGJhy445xnhcFhJTunbW723riAZrJ6XXiH/Z7l7QkjE0+m3X3z5NW09GETDW7Oz88Qpc7/hgNR22Ym5OqQErwTHltmeX3Sh5tAZm4fg+jwlV3AO74cFKJ0uLZtz1n+0ScxdVVC176QA0n4L/2xb0QZcWFiU+aeCnBT8sJxmBLYJV+s5cRmfnPZdd8LB8kd5CjuMNejTTQHP51KRVWOzSJg0N4Eo307lRv</vt:lpwstr>
  </property>
  <property fmtid="{D5CDD505-2E9C-101B-9397-08002B2CF9AE}" pid="7" name="x1ye=101">
    <vt:lpwstr>B7MsK546ZNFNPuZoRfrX4HdkwepNVv9/gvj+kasHcKu9p0pNPOnYCo32ghtGLvahzGUer8kKM82ItpSEAA1opIVYlVlJ0nK50XvoQsqschp50EMDkoZv9INuu9PsJB2MmbvKjtzSR2tlJw3uxcOgYsKdCqjINj+s72UwFRVmv2Tj2rXRBvOKbTO5HtRepiOF6tPh4lO9mBqmjq0s6SniRvcIVZuFxw+0FFcPJfRV0WK+t5PlYnQLDCxIrsEFIxB</vt:lpwstr>
  </property>
  <property fmtid="{D5CDD505-2E9C-101B-9397-08002B2CF9AE}" pid="8" name="x1ye=102">
    <vt:lpwstr>dRvhayJuQvn50AjoN47tpF3vF6ZYlNF2FBLsaHTAVvQBESK2D8taJzeyI/mIhSS9vF+vpc5AhumlroaCkWWkGg8iAm/QMvWt9y9CCA1/4Tnor0DuvyIXGXea8fpBZp2B2UPcyQ+0RQlR9zGUUaoo9l6E+2svbHxyFpE5vvdHS5H8YHS30jH3R/TEe4DMUIsJN5ptaN+p2Wk7kgsH8xTk59fquci/LJQkBGDSIwyzqBZg7oiP6OEoSJ0QuXIp9yK</vt:lpwstr>
  </property>
  <property fmtid="{D5CDD505-2E9C-101B-9397-08002B2CF9AE}" pid="9" name="x1ye=103">
    <vt:lpwstr>E9OK5mYC/ozGkqnK0fUORmdkKHRP7qnT53CVNqcK+mn+BTMI76PtLzu/MP9CFiJ5zB3cv3ddX2cg9EDaiPkyEZOfHbduN6t1Rk7MWE1y+Gqzgvxe17sKyoFB+hJCigxQTLbAQYy0c3NUlETwnmJdo1Vh+2NBM7UpIIb5C/r0uvvUwXBbb52qsmTUi90RE1kqad+QBm0Z1+DBJjwKUly95lK8jhqCwZTINWXDr1WKrQ94uSOpEc/ljBmYwNCP5oH</vt:lpwstr>
  </property>
  <property fmtid="{D5CDD505-2E9C-101B-9397-08002B2CF9AE}" pid="10" name="x1ye=104">
    <vt:lpwstr>I5Qncmi6R0W/1FiOlN2DbmBZGnZdPo3cAt9O9JMRO/tDFIiYwFn1N+nj1lfBjmPYKqZiI3zMD/bLKygPC/ULNPG1OJXNGinMHBOC9CrnEewIeG5Gf5l6F761Cz87FTKM+xieB46J5xwJ9ygdm0kQv77KVCPP61JRQSfvBQpCr0HemIEHA9sKDwN//0ZR50mIiQ3WTXPtiEl4ZMFxx6m0eoJAOYAf1h8Qy9v+MTmtN5wPpkqQb+wQDD7rHEajXds</vt:lpwstr>
  </property>
  <property fmtid="{D5CDD505-2E9C-101B-9397-08002B2CF9AE}" pid="11" name="x1ye=105">
    <vt:lpwstr>zXOts4kdFVwlaffyOb0ht2OHJogXAxVxM7+5VuSmbWDP9kkmuJtn9YvOjAVWs3TsHSmZ1LEqRqA4oNQC43AOLg0qU+pZ3/qLgwdnYS5bnWKeDNJIg3ZszJyY88J/D4ZREiHmdL/uTQTCI2aHs43Y5OPWM8/YvUyKfnlfsbs1BPCAPdKfjFpCEm2y4vLdqUd/043Oa7LIUiVexlmi+DiVTLLGAZ2lJIIs2K0iUChSMTZAuG7vS2TeR9uJgvqeIb3</vt:lpwstr>
  </property>
  <property fmtid="{D5CDD505-2E9C-101B-9397-08002B2CF9AE}" pid="12" name="x1ye=106">
    <vt:lpwstr>FWzMfOc4qiOXwHM7BQF/viWYStsfuNEtnNS0PkMd3xOqn41mRuL/WaEO09uW34yOpHcOSxycgu+nIgC6Yk+MQ3bJ38z2ICleWjkvicI/xrvas0VSjOAdxI5ikMc/W00q2sPMdU/OSd33WkEZIMevRnKy3h/eCcVL7hzt/Y/soeW38jdpy6TZHCXwygPP9Recztz072qnEEJGd1XHaavrdut8IYluQA51r//eDLOBdeqSn65nbzmCylYXUjfjA13</vt:lpwstr>
  </property>
  <property fmtid="{D5CDD505-2E9C-101B-9397-08002B2CF9AE}" pid="13" name="x1ye=107">
    <vt:lpwstr>bxPp6RncDyBUJ1oAq4vHfuHFN6KemU/YSH97XkrLzMwVK9uVrc8nrDbvkB720IXTMhmOP9o/tlMOaCBboCXFAzAMPyrYS/VgIEsTWV8sWeiAJXABeSuggc6Y8y/g+97D2/t5b9Thsy6aBBRHFox1qJFxFvaK/dtW0gjoO6Wk0iA5/SwhomeL16oBmM8l5rtpTHjcFo/otxeQEYHExr0KN9iJXK8ztsKUU9SbKwL84fWgRitxcsWSWDw0C9DLpby</vt:lpwstr>
  </property>
  <property fmtid="{D5CDD505-2E9C-101B-9397-08002B2CF9AE}" pid="14" name="x1ye=108">
    <vt:lpwstr>W73LIR+Osq3xaSxwq+lWxF3kdc0aMgMdhQgRbpyooqKjPpPimNNul/kgsX9YnUJqRPwiQ0SDL2irjYGzGIU337zL3Q9Tdw1CRHFjoFOBsBFVufftra54Vyz2EtWu8DKoywWXSPPnkSlTNoBsEd3Y+Rq9Fsw+9o39pMX3r1wInjYv29MClW2KfHlREzQkqlcwmSf6gaNMnj0pP8OpirXOFTQsrGexUFxnBm4HpShzxWyWc4Vr6HPYGhd0GsRZdmH</vt:lpwstr>
  </property>
  <property fmtid="{D5CDD505-2E9C-101B-9397-08002B2CF9AE}" pid="15" name="x1ye=109">
    <vt:lpwstr>Rf5VfxCQ3QGLbhl4p/lqFx6p3OkxidmAYBUXs0bRHfRQzow/58/Lw6AnsGRlNQYuh5chSQB36IaB92vIXIoCC37WNXi1xdQln6SuX5YOoam8jti4z3RuGYKly1DR10FOP95V8h4BoLG1nKLLr+udqyCDseSZ/xOeibAsY4EsR5IRgwM+XEWNdgcrnrodrshD8NVRPfYR7dIm9oP1OarB0JOE6RM23tnqQ8+2EchLFUWMeckSlOBnp+fv2U9Ne/R</vt:lpwstr>
  </property>
  <property fmtid="{D5CDD505-2E9C-101B-9397-08002B2CF9AE}" pid="16" name="x1ye=11">
    <vt:lpwstr>5bCWgi9aW1fNk10wXhyvb5/NUpu/GIzKnTXLUjndtAKeIEuYJh9mtynUgpoaNth2jV/HKxM0DfFX2eEmarcBdTSNnPRUg/TWCVfdflUjRJiy2e2uEmW//VkulQchWid77UjmnFuibvU37xHa+gQJ8NyHMh+7f3i45ruZq3DbfblMpSDDQhXp3mDwjifNQDmlE7C/RTSvWjY5nRFxkEGl8GTW7RyPQMxJgONZG/GmG9Q3no6ZOKYl7/eK8hN0i1V</vt:lpwstr>
  </property>
  <property fmtid="{D5CDD505-2E9C-101B-9397-08002B2CF9AE}" pid="17" name="x1ye=110">
    <vt:lpwstr>p/0OXMcf4zJ4kmgI81yGEeBl09oSXAOKT3fDz+0+2JnXyLxsGC1UEpvgMMNbHx7bOEAYAK5/rZxgVGtTf81kd8IACx+Cla9xN6XHhuVUcT2yLje9TtqGHXknfJiXkMfq+4wuEsF4kdX4DiSVzfYxJPgxl2JF+jPMO6LZagGkC2nX1KuJZ+SITQEIZl10W4sKxiu+eV+AF1P2vxmAtr1Zs/0wGoxqajfMMZ4UOuRLI7m4Sfmp9xMfOTWnjI10Q2y</vt:lpwstr>
  </property>
  <property fmtid="{D5CDD505-2E9C-101B-9397-08002B2CF9AE}" pid="18" name="x1ye=111">
    <vt:lpwstr>n///gM6dhhseG0AAA==</vt:lpwstr>
  </property>
  <property fmtid="{D5CDD505-2E9C-101B-9397-08002B2CF9AE}" pid="19" name="x1ye=12">
    <vt:lpwstr>JMQWsIRodTDb/ByXu+q8xrTq16PHjzjxOv31gmM4/ogLgoOdfyPhb+oDH0wKXGESkeMy9VrtH6TgNQ1kmgx/ugCV1HZRo+NJTPpkaN+bI6ZLuMF5WawjpICvA+7YSjCZzsECLFCTLL2KTwWOOov66qTVkKRbaHssOJ/+hQqyBYSO9p4zbfkHlYh5alBl0+Sewzm1pHR+wIxuPcgFyGZYGne45UXU/LEBvbc9okY2wE29wQgGbvTzFGQjkaz9Gvo</vt:lpwstr>
  </property>
  <property fmtid="{D5CDD505-2E9C-101B-9397-08002B2CF9AE}" pid="20" name="x1ye=13">
    <vt:lpwstr>LBUOwdGDpXFnvjtGChwO8/FLdSINgx9W2VswyIXEGrXQr1dIYw9HqJ+FweJrDxnfsi6ryX0DOnQqOp/OxuIy2j89ve7Lt8AdqieXvLhgiUVsoaTw5fhAchlT2vSZiuLwVirfJ6akdMnLIcZWJF9RL36sz3V/C6oPZRb4WfzfS7F/hJ9R4yD7/t81qy7PIz3NS5iZBd+4Zc+8K5ej9izt6/bdGaPMeIX+8LqPyiYm2GYac5uVNlphYtDx43x/9GR</vt:lpwstr>
  </property>
  <property fmtid="{D5CDD505-2E9C-101B-9397-08002B2CF9AE}" pid="21" name="x1ye=14">
    <vt:lpwstr>p3iys8KSOiga5Jfc1hzebXcKzVCiY+MVGFZRexarcwPBT7qTzwig5la/4KeKgtZR0flr/jwEPayKZw3z/4D7hrlCsUvGjrb3egWRDfL/qrR3wz6/MtppJmR+R16YPS+Ryl/opGyUpUl6qE5MnkmtbCvb3pRGkGKBsaSsywTXktyXzCCecS0oeaBNRs6I4oDwFFNpAmzZNP8r4dlxTrDs86dpp6DKV2ne2o/+0e6fJUItIy5rutwBh4zLjklHt/1</vt:lpwstr>
  </property>
  <property fmtid="{D5CDD505-2E9C-101B-9397-08002B2CF9AE}" pid="22" name="x1ye=15">
    <vt:lpwstr>yTlEdJsnQgGayr4x8gRAfGG4mIntGIJihyqHvIb3ABLVgXBcj942idBouuroPc4FMQM/P7QkdvUtKVjesKCOkevkTgffdI/pV2l7o8B9j/oYjP7K8sPA4j6G8P9rwtAdw7/yBB5y5MNDgggExPYQdXvVblnFzcDB/QNNi7ukUyOubUegyplyTxdJIHhepGdRbyJfX6bxPIjv12Sibok0gCjaKUmxom6IdaEzluoqWxkZMA/qbZbsBsRP5urU1Q7</vt:lpwstr>
  </property>
  <property fmtid="{D5CDD505-2E9C-101B-9397-08002B2CF9AE}" pid="23" name="x1ye=16">
    <vt:lpwstr>V8ts/yTQ/JJ+fxvlTzHzhaD7YDm8kb5k3WNrex40mLgbLyiWgYPv87mEiZkXdKq/aSesQB6lxgwqgZrFgo6myKICqJ4oSvDIz9DSq+6eW3+tidYM00YWKdu2ai7skYbxe26qe0l2Jcu7d+j/XEUuEPABLXdBiY4Qyp2ySqzrwAm2RF3A2Q17RQNIpass7fDj/IEfQ+HsxByIKvDeRYKSdulPl8cSBjJcD6LeFv5wWBoApKYwDpyN6Qfq3kaGPJ8</vt:lpwstr>
  </property>
  <property fmtid="{D5CDD505-2E9C-101B-9397-08002B2CF9AE}" pid="24" name="x1ye=17">
    <vt:lpwstr>BCYBobq1QSTJhR7oB3zcWbQha9SAhPBVvtP1pfCteIYkveqeQ2UwpFUVewh6qDl6wlVpANstiIGe8+ykrlLGgcTVQuYB//P3bgTzzxhjNFM9bT2N6UHtMsuNrSygmrKrhnu6+5bUl7xP9YMzPYY5mdmQWO6QjN4JA75bH511Mdpo6d1Zjq+NlGNJR32f9XQEQpctAMZBTtb9af/22pm+psx0TAmPLbdlEv4fW6Gu05ky89pyx4adO4Q2QAi1VJH</vt:lpwstr>
  </property>
  <property fmtid="{D5CDD505-2E9C-101B-9397-08002B2CF9AE}" pid="25" name="x1ye=18">
    <vt:lpwstr>cKTVdr6N1YFFd92bfi3NOSHpKPYsHMpnHug5P8W4uo06MqNvl5TFs/r0wrx/DiYt+PT+pZsz/Lf/B97a0QgkxguWgX+H7r2UXong5l132fAnslXVFvGIdpY1fO9iWpoUI1kjt/wK3SyEg3bm/7LWiqlkCk5586ztE0U5ZSCf4C/76Q9iGmuaGT29LaD3pxzQzPxtJ+wJe/S3rOD0IseZL44cLYkEyI+RL1hgZtTUospVc+IcQYSub8P/PjEdsuJ</vt:lpwstr>
  </property>
  <property fmtid="{D5CDD505-2E9C-101B-9397-08002B2CF9AE}" pid="26" name="x1ye=19">
    <vt:lpwstr>gY4Nr+QDLSIUYse8nU5h4E92Xx3OOR2Ms+l0zEpsBprbp5GR0PfFpTsOsnerNHqgoL+CDwZRQC8DSelYaFHxB/zB7uo8U5/YBOVTeGH/KsOmtk3zlvyEkFkjuRaFfyVC3RDcN/+aAxXBA6pzLjD+OOn7DXnB8WKE/ADY/OHcC5S/arW9Lpy/N5zU1lNrwTOZ/S1oR2Ao7/BAS92XSQQuuWEW9TajnNiFK2LgEj/8Dfu+q5j8vBqXrEt7po83+Zt</vt:lpwstr>
  </property>
  <property fmtid="{D5CDD505-2E9C-101B-9397-08002B2CF9AE}" pid="27" name="x1ye=2">
    <vt:lpwstr>qLvl+1qWh/AmCSmoNp4NNM6riLwoVtbQN/RFzOy5NTYBNHwHMwLE53FdHAqJZBQt0XmaNMBPSb7mC6D369ZprdOrX3jtv7RGc70Sm69GDsCmuMPjg1eZxHmnXrw1ewgvMvue4wK56vloFOT0yKQESYlv3iN0XBPfNSLSi8u6fAe6lsMPwFLBSOKjlx7LxsSBO+zbZUPYrPpH5BxEJmef0cFziKIBaXgbD0uYH3jUla8PEGRdZNCYvleCRTN/PNM</vt:lpwstr>
  </property>
  <property fmtid="{D5CDD505-2E9C-101B-9397-08002B2CF9AE}" pid="28" name="x1ye=20">
    <vt:lpwstr>DOV0EpBLVIrPiV/9G/v6vr90JwyaPpBeKiAMRuYK2T1fhQ32012SdddvdHbkZ7bfB5HRSbykDUIiILA2Tg5YS9rZZyyO7HsAXZZ5vCmDTxeGaEL5WQBfc7lulBSL+evsq5p1GbkDqZzwPeINpCvLR0/xeNxLEedsE5SK2NTdI/ZzDGt64KaOVqux1kKtnRLEKSZmtYlb8yhITL5LdQebqI5++B5sm0SgkYo6U+3e2jg717LVXoDgMDTQvVSZADt</vt:lpwstr>
  </property>
  <property fmtid="{D5CDD505-2E9C-101B-9397-08002B2CF9AE}" pid="29" name="x1ye=21">
    <vt:lpwstr>RR4WhomBBXnQjCQ5ZB1M0Eh5M05Y3VPIrZNiW9cOlx99YReRisMFnA+IoTuIg8TCTpV0Eum1q8+gu7Uix3CjM6ahpxhWFB8C2Mx9Vqr3+Dpx4RfbAax0AnY+0hZienNOaMWdpDl76+9J3CL/5aLNWQ8r8om6z//xJlw8QYa6z+1CIuM5M40nFzvEOcmiy+KPNwE+eDXdWxA2vc2UT5+p4if59xRA86hob5dWwERCg6Ue6n0dypVldD1pKE2kvks</vt:lpwstr>
  </property>
  <property fmtid="{D5CDD505-2E9C-101B-9397-08002B2CF9AE}" pid="30" name="x1ye=22">
    <vt:lpwstr>7mSWbjCWj8QfWHVqKSxdovYq9UiKI/KW8GiXU49olUArGh68JJ9wZ7tWkD99GHnAubRCvvpH2My3YiIRzf4MQQc85fq+OtHmEa6KsbYzdh8GBFW6Sn4cTCfihvRR8P/g9dXYCIfgSsIStPkJ0SLccg2yG2Wh7krfZiScgiz5XcyVEFz2ZaYPS8Rzhs6NW6EZlVeb8rStSQHkdC3BGBCVw+9LQ51KbhK3+cgmgWf0yTj3GWWr5P1U/jd/+DrTJH3</vt:lpwstr>
  </property>
  <property fmtid="{D5CDD505-2E9C-101B-9397-08002B2CF9AE}" pid="31" name="x1ye=23">
    <vt:lpwstr>dlm8ayvwu7qoQaye3LvPscRDNTLz3huKQZ8JLV4eSGIFED/4z2XwJQN+auP5IaYJWPrhyd9W18UuA60R4Qjc9/hjluCsWcR9lzap7LyhyYQo6p0tpWqX07sS+V+cENNehOeMGeBicoEYNXAkk1co0q9tvyHWBSDehcvwHuEMLQ3Ps4PKIb3i92WWKZKxDWP1/ipCFdNcVUoiHiIeelhJFR9B9apGMbHzqUWKOHrvq6/nXcHdb0HY216HQPUtZXW</vt:lpwstr>
  </property>
  <property fmtid="{D5CDD505-2E9C-101B-9397-08002B2CF9AE}" pid="32" name="x1ye=24">
    <vt:lpwstr>bmrSXmHvbDzADdxbSRXsYSDONcyhj0jtCdfN9L13FHgREMSEEwknDrP+pjvdY3/8DcL4YQ/ewfMYaW1y/UffyZNiDutp2A8gyIz/5BjlHC5BpjOzULQj+Qcrb19/iBP2g3l2nMjJCK7+cCJJJclt+/f7G0PjKYIOou6wK4rO1voz+nvwUE6SXJHlrxpJcWlpiLDVELkgew+x0KcjWlRK9jKPXxqY33F9kA9nDLkGRpdwwX7A4viUyTzMiA4wZeD</vt:lpwstr>
  </property>
  <property fmtid="{D5CDD505-2E9C-101B-9397-08002B2CF9AE}" pid="33" name="x1ye=25">
    <vt:lpwstr>Ys0aWMgbWAFC5VEHKu9LznuooX1VEcQ464+lAp7ahnjcCdlNXjJT+GEm/xOVCB8+ezYregddbgm2WD30VZ797dh8m1ATJ7UBSZomRqwKJTuQNKIEiZS0Lez4d3VAsMcDS/pxLMI+sbmB3Cwj2a7BqbvG9GBSAwcpEP//AiIDqzE+HQK6LJ644wW+9V8UuZqmJ8HwM0J9c9H7sx1mBklGZmWf1am8Qy+jUt5K4a6L1TGyMTEfaKjxC4idGo01KTf</vt:lpwstr>
  </property>
  <property fmtid="{D5CDD505-2E9C-101B-9397-08002B2CF9AE}" pid="34" name="x1ye=26">
    <vt:lpwstr>RHEGprMHAR0jWP1UXmIYZcJq0AzfGMYy9xRe1hzljfaoTYf38ayYGkGZ/4Lj1UBzTIAXrZBY/SzbAtb5ow+lNUyydOJEphZ8/ZqFIB7yPkluOKKEoZlIfSYlcVLVllTpr10XFaTs89IsXfIgnrcOqJCew2JH43Vo0kxq9LjUSo+vwp4lZZuKpUCHKNt3T+Lfh3ik7orc5C8+0QSrf91/dlwjnDIUkei85xdpK2tCKcWHL7VD72yjaEVB7iUj9gq</vt:lpwstr>
  </property>
  <property fmtid="{D5CDD505-2E9C-101B-9397-08002B2CF9AE}" pid="35" name="x1ye=27">
    <vt:lpwstr>AbhJaF+uPyZ2BnaVD9r3hDaNut3wJ5/f6g+Yoly4qB8UCXyV39CZvLkirkRNWTX+CtR8RzbgkXzZSMq+TkNt8HY986BP88I/iwdbYM/C+u8h8BrqLvKg0IsBjbhDPSAdl3fLeIT/jfeLjBqE1zZ5x8+qW27jarMzV8ZZvZavkSklJng9Y6ucXIyRzQww/ZuDvf8GCMcqxH649zzQz1VC/hPZckaBghfbXVfSz4brph5jpUGIP7YEnOqA+lShobz</vt:lpwstr>
  </property>
  <property fmtid="{D5CDD505-2E9C-101B-9397-08002B2CF9AE}" pid="36" name="x1ye=28">
    <vt:lpwstr>Nkr/GHaVEcPDMHOXok++mYdT918dV5BtLbGYtoQy+igqsoSC9+TpQ565tUixTlW5yVGbv7ze53Qn9xiJB/wtPKty+5aqiXhb1iuCdNYKAnEJda7YQc/A3N6joBsmJbF6nlfkFgUiy6IFZgNgcPB1wrcALUi8modyAqNsylNhPr8asIcuONwfmKyJ8jdzEs/otwnu9N9WT3hj1kJYT0iPTeOmP7Q9/3yBJNhhi79h+6DhgCWdGet1TFNyjgIfeAb</vt:lpwstr>
  </property>
  <property fmtid="{D5CDD505-2E9C-101B-9397-08002B2CF9AE}" pid="37" name="x1ye=29">
    <vt:lpwstr>A5l5BbREH15ZndNflUVMG4wdHyo6T9Ch/1k7Goed2Dh0F29/ph//5Pczn4A5p1PTsQVPe6AN0PmvPRC/dEVUG09YQtFTRBZYKjMyEBHBdo+YmczEcCUarMNpim4r35TC8Bw/c3gc1lPZTB56SzUIlOESp1OTvUBAUAp2VzoWVDt5/CtMPm2G5tKX+acrZ/SmNltsvdhU6vx+1GZiEK7+KruLsHVYpjKTy/a4Dh5sA0Gn3sqyrhqebExgXa6c+Pp</vt:lpwstr>
  </property>
  <property fmtid="{D5CDD505-2E9C-101B-9397-08002B2CF9AE}" pid="38" name="x1ye=3">
    <vt:lpwstr>D/wyeo4GbgeRgIJ525wtFm1GsV7Aw8SKk9oKcbZk1koNe0s4KvzkaZjgO8kN1Q8bGk1uRJOgvjKev8VK3cWzikKiLmBm5dtY+Wy2bWoL97tav0l+WTnXoY+6XGoOeRu1AkbnK1OXl2mV9e79f0ahkZWwr5TemxSgUPlbA55g2vZWH6MN7VkdwpN2TBtErbakEwOW5tk4RMY/ckevGNlj8+OXsJdkqUDMFbKa3UNqpUAD8+Js642NeW6cbxLnBdj</vt:lpwstr>
  </property>
  <property fmtid="{D5CDD505-2E9C-101B-9397-08002B2CF9AE}" pid="39" name="x1ye=30">
    <vt:lpwstr>UamIdFcPqAH2UIU5Y7wVnMNNapKh2K/gfMXZU9GDtwbxx4hpJx/U1+vKjQd6EOEBl/HgPgJ+8gfyB/tVM5/ZXLjWi6ZCYYSIh+RSdqBE+MZYmIR5YM/UEcR8BxkgTEWicfsbqH7hP1xUhbcCpEQtTuKkXdKQrqxga+R0Drq0hTdXlcEJA+MDS7LzmcVKaBixtwOyzGHU84Q/rcPjdBEoZOsT5DdJkM/2OPtBXap6OjxMMXznYI4frp2Is2IcpnS</vt:lpwstr>
  </property>
  <property fmtid="{D5CDD505-2E9C-101B-9397-08002B2CF9AE}" pid="40" name="x1ye=31">
    <vt:lpwstr>WC8s0fO4lYvoSbeW5OwGDys+Kbq0zTyuZbX7Rm+Fmr06ssWtV6gcKWYsMCivGOhtvyLULmLnLZV8lzBcv2dpveEnr+5+rLrWgYA6qg1y6b8HyYjPyjV6iJ9KGhn8jNw3RYP4YE5fMa/y1JaixTJvNoT0ZHtEf43X+z1Z4sc8iVqSvlY4Hgw4zFTdv6wH/TH8g2q+MGHdgSO/znxGAM73VsT4qxLNX35kxwngnjKt/xpjEm3wg6WpRWeNL5mpvNn</vt:lpwstr>
  </property>
  <property fmtid="{D5CDD505-2E9C-101B-9397-08002B2CF9AE}" pid="41" name="x1ye=32">
    <vt:lpwstr>FMUHLDbSLTnp/N1mMhGWkwOuagqoyJHpuLQXHElrNrq/KpR2V9V9o4ESbr5Zvv8zwivqLe+4fgcpWV2hf2v/+8W8Ii9XRtZ/cewSGb6TQ6umPHnY1k1+3pMxx0ScgnT5QwWh3XTrNGH0BzQFCd+TmQag15ApKp682tSgEky0ZOhv0b60/qdaU9Vum1UO4LJuWt6yI4UJdjmHwoL3xveHrTe0b13QCTP4meNc6VVmI6YPobDARJezAAGHEsKfoqE</vt:lpwstr>
  </property>
  <property fmtid="{D5CDD505-2E9C-101B-9397-08002B2CF9AE}" pid="42" name="x1ye=33">
    <vt:lpwstr>2mL/42fOU36uXXCEoZu3mWg6F6/SjcvOk2pkQAVFtmPYhJDvYGCWyQDxf7QZAxZ8NaBb3/Oqhud4xjQszkAj0wES1vD1VlCpXk0OHmNoYkwsQiQawAobXERF1tGOYGJ8/ZNwXMrNVd0NXYn7j8eT6XOh6IfI+zrWzeCbGyh7U9vldRK0TlB7z6lMF7+bOWMmIvyTfm4OQKJEMeUfwxfoF8otOqHP6kGHWnIUJ4lEsmIN5tc3dffd2FfbPAInfy+</vt:lpwstr>
  </property>
  <property fmtid="{D5CDD505-2E9C-101B-9397-08002B2CF9AE}" pid="43" name="x1ye=34">
    <vt:lpwstr>Lu7E0PpsuOCdIDAUHW/PUdWyTIMnU4clAOWQ35byXESXFIgdJTqOz3r4IodXTJePLxERO91juvdFh2/t1ndx5+mU1NZp16E+UI8b2Gu9Y4ZPH7A6KSv9Uykn+7gjINKtdZYFVgRLmfuGUlU282sah7efrnVQnwFVSkzDmKaTwB7pe/pkNelplQ2PU7f/9zH50MvZ/lwwCk3OphO/7WLWKdkuXIPGSKCpJA5ItuOUUqYECHtmkyAA39cbIi36CXh</vt:lpwstr>
  </property>
  <property fmtid="{D5CDD505-2E9C-101B-9397-08002B2CF9AE}" pid="44" name="x1ye=35">
    <vt:lpwstr>mA/+oha41GyT6X4a4AgUZOVugPTY7nXGfOqUMRCnFFjLnqURehB/lH3MKxfs+KIEnljZv8iUXoCv71UZ5yZQnCGxGTb7S8UQ8pMpKlyEDosGfG1PZq4xmFIXPIZrAW2p/Ai2BuzhVKVbKimoCFOvhNh2A7fUBF4gq9aztNEa92DweKpNnAY+eikSaHCISAAVAd/BlTAFin7yJZB185s149aRl3E4hWvB6SwA4I7/Xh74RbnteB5qg9zgSPVdzzB</vt:lpwstr>
  </property>
  <property fmtid="{D5CDD505-2E9C-101B-9397-08002B2CF9AE}" pid="45" name="x1ye=36">
    <vt:lpwstr>03fhHpProzEpN4eipA5lMpkGNM/YYPsA4NSM+1xPVr4j18SrnFGnqXoDfd8H6CW4tnE3OEM8VBxnaeUnSTmrCU2XkBzCHbCNOHlLoMmRyhWWe78DtbnNelOeP4gJgBbRAQ5mMpNoot/Hyl6LjIQ/0ZCMXbw/k8VnzTqL8Ykh1GwJcrFtFy+ILjSRQuH8WgVBaM02m/vJGqlneDZwvfa3hvSygLMZ/sjwT79Z3wB5QtLLDgjWMTmKwbTnB0eQOaN</vt:lpwstr>
  </property>
  <property fmtid="{D5CDD505-2E9C-101B-9397-08002B2CF9AE}" pid="46" name="x1ye=37">
    <vt:lpwstr>3qdnVtMEYlXPy0/9dlL2h8jpmJk4qNaZxXgx1cocGtvSsOnVsg1c0aGuUFk9YWQP9cIks1Y9r3QKYhZiypV7ZXzzz4gCdD24P5x+CYXwsCKuuFJ3NQOtAzTDRdZ/ijgVDThgoBG66mthvFgNnHYy/irmT82PSDbM3owu0/H75OgO28I/yC9ZDc4k08gnMa7fIxv6smUpUJXJIgXpuQ/iPlv3PgTxLVUDK/FXLhYWsmr80wuR7/+sMQQTnkuQJQR</vt:lpwstr>
  </property>
  <property fmtid="{D5CDD505-2E9C-101B-9397-08002B2CF9AE}" pid="47" name="x1ye=38">
    <vt:lpwstr>d0sfm572yKHKuuoZT8NdpxF5+GNAQje6hiYHSH52e3+EawGfcdR35C8AI/9I0yWEuWWxT2+yuzjGjTSRJ37yhh0wTWLN+u0deHTxKLp4cY+xprTTeX2wcm40PINPujnM9Hlz85212RgUMfY80D/RvNwXV4/NupjA36qVlqqIu2gP6YbaOU0h7yK0LM1VgIi4o6dgnAGU41abHB85BvH+5YGVgFUHNViwi7cNyTP26wIY42jKPe4y5dj9w1nrL8N</vt:lpwstr>
  </property>
  <property fmtid="{D5CDD505-2E9C-101B-9397-08002B2CF9AE}" pid="48" name="x1ye=39">
    <vt:lpwstr>k2nm79OI2nbqCC3TXPL8cLbAndzN3o06xg5h+CkO/yBTo1NaCtkUbCgqrlFhP+HnU3nw3VlTLT9RhpbYkhUDOhfxd19FGshM4sjde9/cukfcqCja4imO1WV3p/QoiLZY/L0h4E6PZjLCQzeLoY3ByjPgbl+hfDIufmuWMwayIXUhZcygZNsxzoF7fBzS+AMlIRoBu47jbRxGvi2ZuSYChDf1EgRH2LgH1t1+QUKDmzamSe2xTfR0pt13o9jOZEM</vt:lpwstr>
  </property>
  <property fmtid="{D5CDD505-2E9C-101B-9397-08002B2CF9AE}" pid="49" name="x1ye=4">
    <vt:lpwstr>S6k8PaPDzppaIM9tqF1ANJAco8nuv9qBQ9L6y5KfVc81L37NQuhuOu/Jiv41Ht4ZMuUGJz33nQ3bpUQhy8AmFgHgelp39CRQO0YekvfeVGucNCNIYWRe1JqGJ419VC3tOaGUfDI3EWKLQ5ehYr7mMJhOp+XAAn1a2VDsinhBQTiJt6hveXLCfy3osRo5zUXNOWx6Yy/Lp6TADr5byzbMnFIa6opEfPUvzWryrWCPuhd0IOMjBK8vPC9t5ChfhKi</vt:lpwstr>
  </property>
  <property fmtid="{D5CDD505-2E9C-101B-9397-08002B2CF9AE}" pid="50" name="x1ye=40">
    <vt:lpwstr>9L0mCbKej/f9yOt09BFlznw1gzeCsxGBQ7Mhf1vkRDpG8YoKx6PkxZqz9aMUwDv1p5ApaXrjQJu5hquVCRxRQgyTYFeLznROeauUZ/BION/NWZ/lBk5FB81NYv/akZTRAwOvWkzA2D7gNWuYhegVI9QnHj8nfvaNOzc/C8QsROj8j9vHvNuCH2U5HPoreZzWXSylc4yJDoQCTywRn54Qpei31NTMsi4fePco+5uToUrwvOThAxa1/Zqr+Zaz33Z</vt:lpwstr>
  </property>
  <property fmtid="{D5CDD505-2E9C-101B-9397-08002B2CF9AE}" pid="51" name="x1ye=41">
    <vt:lpwstr>2q33GoPqVtatoLwt1wVeB3RppLP5esDmswfAzLoaSpOg8yX6QrcQTiyRgfZA8hmsc/FzZjhsZEgT+dYbQww6HjHxctlK4TR7miPsQX7a/07GiW58JU3ItKGRr7I91m66NeQAshaF27vzTKKzlKCkHlRVurk/Nbp7wRzQPtFT4orFtPQ10J6vxhoPW9l6ZfOGntiK0YEqnZBoYSAgqBxwYm5mVjlhlVXfZxgb+kfNmmafYqEeexoR9ycUhmMti3n</vt:lpwstr>
  </property>
  <property fmtid="{D5CDD505-2E9C-101B-9397-08002B2CF9AE}" pid="52" name="x1ye=42">
    <vt:lpwstr>K1MwKfauFfi9Sl0KzXLQF5rxNDymP6Sh7Kd5UIuW+wYOtVAq5xDtXC8M9QIHDvVEhQOnb4PDZv+A9sLDZlnwHuSENVRmRuPc64Rf9Ua3o6+gric76Q482SVlrkf8mGKurkmR59I8WjyJMzFNyqMJVnOItCFHJCDsBlh+wXpwThQhWeEo3ur9rDMzgnVDr/aFYNCTwGy5m4s/a2uXxRAOlBZsoJ2w4cS3+0X/xu4FCkxV6WpFXJMgYz5rrrUjcAt</vt:lpwstr>
  </property>
  <property fmtid="{D5CDD505-2E9C-101B-9397-08002B2CF9AE}" pid="53" name="x1ye=43">
    <vt:lpwstr>Cmt2Nf18R7zEaa7P2gybc7RvV+9poGoQzzvKoqfLzDfFI0a3APau/KyySEhripA5Y5MfSRb2V/umMXfCqyZ95H58HvF7AkOYLSmr0Efpjc+1SvWZqK+CnabE+TqBVFSIIqsG/yRhVh6AGswJ/bWMUoeIez0vABXYHaZXU1FTohqnxrcFPrstiWOVoNn+xn50+3JW6iHk03j67HjYVLzlX7ABf37xZ0b1Wc8JQ8mPvIWSAGo7AToDHKloCVoxnXd</vt:lpwstr>
  </property>
  <property fmtid="{D5CDD505-2E9C-101B-9397-08002B2CF9AE}" pid="54" name="x1ye=44">
    <vt:lpwstr>VI3ZiZy9eepqkKJlVfoNsdcI53AgU3JPY90yYVObAKemScRwQ0mL8KJloAH6Ldqyha28LLkhyYINRCsWZ7oQ2Wep1NxoIuB8YqYNCbSoHiKDLOknVPZJLp4unrrcK7/srhNCXHQqnKrRtrtjv0HUOzpVS/NtVijh7bPmrzUjov6XSDeNLAnUN8/9u8QOhoINHjW7n8sclyototXjtSpFMb4SHaizLfZNgdUgo5Re6Eou3xnn5RLveGzY5mjWxPF</vt:lpwstr>
  </property>
  <property fmtid="{D5CDD505-2E9C-101B-9397-08002B2CF9AE}" pid="55" name="x1ye=45">
    <vt:lpwstr>0gn+QhcY+CMSohW29uVobVBRaRw4tNwvLn0V1m3DV08yXtEZqlzxVngoHmDoW8DgY65GeHB8qxJkYWxovIFPS5VSsmTAqnibXTXx7hGbGIz5vPYPwtfOnO0vVRRH2BhFZx6/y9KT6aNgsEz2TYB16VJK6XqAMd9XhCIrEGRW2siz0NGN/KB6pKbtKBLY8JzyE3mED9kHDCf3mpCgfgvQDZ4MtDWgidMwM36ZZS+qhkofa9XXjZDD392XUqh/GL0</vt:lpwstr>
  </property>
  <property fmtid="{D5CDD505-2E9C-101B-9397-08002B2CF9AE}" pid="56" name="x1ye=46">
    <vt:lpwstr>U2ey/FKEPvYncAcro6ccl1+ZsADtMYsuBsFagrAWyb8hXy5HN+GJXBhGqf0lbz7JexsA6XJ7O/Taq/zFm1f4DGkC0uOsPwdzTEvpD30yp3hFTCfUmDGJ2qyIE7UtR6mAzNSBjDh9jDJoCkDbl14CPzNiBAs/MMYZmddFY7Xm9SO3zzqf3rQrGNIIk+yXEh1wZlK/4OMUYXhuUznrGxzL5nL20DE7L/y5eZn4wygWbUcqaEPY9tmz9YiGOkXFWlv</vt:lpwstr>
  </property>
  <property fmtid="{D5CDD505-2E9C-101B-9397-08002B2CF9AE}" pid="57" name="x1ye=47">
    <vt:lpwstr>9tBZ4rqhF2iYkNhR//M/gJi05XVYW10Db0TgJ7H4SwT2fpBnlaYFWRh8UeNVLnNXLviHBxnGITMX6k5CnC5Ovc3uPQID/DVKT8bFL/5PhvNiN+uJzBRFDgUU1ulR38NaXUWiU1ji34ceSS9uqYUPoVFs10ErQcgc82/ehvKE4BL6OuLH01nkYsbRiYrapKxHM+lHYOOPLMDEyKZ1HehuGeLEBD83BomE1uG/9ZyLZcirBE7GPHT5vOsaNQsI00+</vt:lpwstr>
  </property>
  <property fmtid="{D5CDD505-2E9C-101B-9397-08002B2CF9AE}" pid="58" name="x1ye=48">
    <vt:lpwstr>nZ53JZ0W9NhDiMIJ8d+8Xcl695bm95hQa1Alxh/AzkbSlBtukc1NE5+n7y58nfjVDu39KnlaamZVjGcm32QbNqzPkQ3f7cPfBCm7cMbgJuaty5NAQG1y45knwuZRjjPAEG6OYjvlFtEn2DM4xg3qT87HxVwwa6UwCkTkycYQ4rKVg8YuXYX2d48c59WQl7PTdpnZK87+8D5EgQ6otw2Z9YMESpuTT774Ow1vEUbZPTuDY5nuZJcXUEslxVdaP0f</vt:lpwstr>
  </property>
  <property fmtid="{D5CDD505-2E9C-101B-9397-08002B2CF9AE}" pid="59" name="x1ye=49">
    <vt:lpwstr>TwYUAhstJ9780iMyQUbwIB4paYMGDlxTHcn82lwwKwpQZ+mOJ+4oneL5lp+sOn8PB8ltc0DfUGV5A9i8LC+rtv4pvqAABV86wG8algw9veFb3HQLJXUWKlqCidnq+tuNnfiWfAUyn5WCE77WLToe/rIuh2yfgy/x0ufnFJRVWBc4h2OBIqnycSGui90BjGRzAeYJX5JAGxMjbMFR+KVWCd+Vz3kqPlI2ZsoezJdI4Cqx+eZkxo+JEKsNWcaQcS9</vt:lpwstr>
  </property>
  <property fmtid="{D5CDD505-2E9C-101B-9397-08002B2CF9AE}" pid="60" name="x1ye=5">
    <vt:lpwstr>RrNXgzJDHCKnNZDAqUppGZJpvI4QBYOyw9s+7y8kv4PDg1CT7EELUI7XSVBuLlz5XB9oHPIeJQ1NPndS63FXGSR6DSlodbWVP/kL5X8YdQl3eCznVr/OUF8BN7O2ixBg4hbZCu2//Mi/RAY/i6F/uBAVsfa2OaiwJyXHyJyOZqjH9KKtwkosXQ0OTLpM/S5eGwDXC2ylgvKjIj+WjaZ6vvvLjukkmsHhGmXdFFjleRqqjUotybF8lA8WfGdMYej</vt:lpwstr>
  </property>
  <property fmtid="{D5CDD505-2E9C-101B-9397-08002B2CF9AE}" pid="61" name="x1ye=50">
    <vt:lpwstr>b7LBuRCX4mFigQzVHyV5P5BAFKmhNuANR/4M31QWXSHIJwDudzvWwZ/uH/2Jnn8vwXumwiBwbLEzZKerq5G+jJHKCu+IaT80mkr1KK3/DCvgJCoijIZ8Oho+QJBnJF//vDZFCoYipIcViuFHWf8CMixirFfyOWtbIa0fJxXFI3eEoK+NZylk1EpM0pHHaIqVv/+bvRSruRAwxE5zCFMWZ3Z2z81eK4sl2RM6C+W9XTJirkZOeNQD7ojZrki4rFY</vt:lpwstr>
  </property>
  <property fmtid="{D5CDD505-2E9C-101B-9397-08002B2CF9AE}" pid="62" name="x1ye=51">
    <vt:lpwstr>dJt4KpbyOXilkfWK3QsgjkqFepw2MTRCxSp7AL1HkjapRTCFenz7XjtoeUUSObNfp/zdkpKaQXGlZUbS2QxtChMFYh7g6MNOcqdGzgNHLSU/XkJ2rPdwPliud4V/XfhLbykJBYodP+gEOqSR5gNf++Dov0fWxR/KzWoW88B+fIstxf3JY9syacG6YPqHrAJBjYeAzsOHLMiYJAGo13yubb69coZqIVXOy671hWyQx/ljDAG33yD4bl8NkkFoSbW</vt:lpwstr>
  </property>
  <property fmtid="{D5CDD505-2E9C-101B-9397-08002B2CF9AE}" pid="63" name="x1ye=52">
    <vt:lpwstr>OtyEYnjgOPCr6k41k8EZFZa7jXg/Wl1+OPYdjISnWkb+3Hm7DTlIJNYxHRGftpiVcfEgEsoVckuiHspXkcKOdIVbGDVpQD+peSvL0E1/6WppboOCLWUBQv6uuV844fiA2X7t8+CqjYWcc956TpwO4JRoUYoJsyG6SrWy4o9Doy1s2xX/qKfdLsNGIWV4MTy8gnQ5oIjHKLxQp+U0/nhHPwhEsQ1KRJRWjM2rxcZ32c51AouUkvVz6hTtNJIZHlX</vt:lpwstr>
  </property>
  <property fmtid="{D5CDD505-2E9C-101B-9397-08002B2CF9AE}" pid="64" name="x1ye=53">
    <vt:lpwstr>SXqdhO5AkjkE5s/+6JlK3hupTodF5X9VngzwCfV4P4kz/GjscxflDTZwQWfudQfzAo1cuCIsJ/wS1Y0xIvqNfrUAbPjK/+k6EczY25g+HCl+7gQZMhgR+8TJrE1RJrlpqIP3zcPb690QiwwiR2JTTlhPb1wAuWsWZDT9tROop+/AgWaqjJewTrG8EVnMFwrbqeop9Ov80mV3SGOtE/II/58kw1jkuiijxrfrOzLikiOJirWvIFULAezCd/QpnCh</vt:lpwstr>
  </property>
  <property fmtid="{D5CDD505-2E9C-101B-9397-08002B2CF9AE}" pid="65" name="x1ye=54">
    <vt:lpwstr>nhs4Idta4VRgUQYi84n1qm8sccAHGERIo+fv9VyRYMcmY1VjlfnUtGF5T+UlOZLJrScydkso1EUJAgcrexnxDeU4PjmdxE9Mzz94cr+Z/jHQHCGPBov68eajgxE5XT/6gjFv4ajVlM4mCp7C2AoI4ytZHjyvgjAn7soCtHke/I99d7KQCBADBrCWn6Db5K+FlrZhx58VN8kvOhSwnNt42H3tecse/Xi6wo1EeoOr2cWy1tu4pJxEQHYdjwe1ZVU</vt:lpwstr>
  </property>
  <property fmtid="{D5CDD505-2E9C-101B-9397-08002B2CF9AE}" pid="66" name="x1ye=55">
    <vt:lpwstr>ESdYV2yWy5szW1jSgfr0feX1Ri7dhSe2BFQfMtfFM7iDSKViHqOb88UQ/9B/+BssMeunpGffPM6+fHBssqKPsUv+bGpMAZuc0aPtxgddhKxuxdMjmJ4BqnNadvFiQhc3A4K009CecVlHxYnUA/WW6/oq665NxoTecbhxt8vKgZtDmST8LBuVTy/90RxJOkcpdYBcZlXYXZPrj6uHonk/us9pgrPmpKvPDYdHUbo3IbORttJcoH58mLzAiCeJSr4</vt:lpwstr>
  </property>
  <property fmtid="{D5CDD505-2E9C-101B-9397-08002B2CF9AE}" pid="67" name="x1ye=56">
    <vt:lpwstr>t/Qn5hPY9I1ObNT1OkRHnsaS+hSdGROPrE7oe0ot9b/5g07WMcImcxburf52r9dXVPIaF46Rc4ylng/sea93wS/+FClJFURzi2d/cvFHm2duFZf8xBCuzYQQ7suqSSL4JcBvd4/8WR2lcs9HV2teTOeAWD01Z7pzCGT8RiKq3nU1uhxbLlMkBEEMvW85LJ8h5uODKz8lHwBh25Lqdv9Aae7/ms85g1jVevCgu7kNuXg/01frQKheCx83f9Wg4ov</vt:lpwstr>
  </property>
  <property fmtid="{D5CDD505-2E9C-101B-9397-08002B2CF9AE}" pid="68" name="x1ye=57">
    <vt:lpwstr>jvdbvlHVWslIRBzykqT87Wqp+zuJk94/5UR9z+TIz/wKBCpkCz4m2W56mOSRHyvM/Bl0yk4mrZGK4hiVUipT8RusxM5io3pAsmXhLDVe50tnoO1Ea0f8tTEegvibji0YCwzHYNuqccUb8ejRgf+QxkvdC6wXc7Bch0cFKBYrdDhqkcr5LK2TrZ52weSM548E+ZgpFx88vuZtVsaycBwZPaIKcRven5W5WfFaCQ0FTSoB/fsbxPAR97ZYLN48icl</vt:lpwstr>
  </property>
  <property fmtid="{D5CDD505-2E9C-101B-9397-08002B2CF9AE}" pid="69" name="x1ye=58">
    <vt:lpwstr>CHRstlL1M/2VCyJVzKmEAtZe7lrGg047+neEOl8tb2VdDeg4dY4pTndzWfjgLi6jn0Nage+29Kx2zr3nTpz7/r5oNplIU52GM1A2lxlg+Gu9ZFWsHZopdYu22kAxeqRBPbGVV7+/QUvpy/6tFAOhT/WjYmYFauSJKmiQAP/rrgd2tJG/74QfeT6II33sm4RPfffOBsqEn8K+B/luXsleZEYkSLII6JpZQa6UItWBmz3Sr89RiF83pUFaQekYwcd</vt:lpwstr>
  </property>
  <property fmtid="{D5CDD505-2E9C-101B-9397-08002B2CF9AE}" pid="70" name="x1ye=59">
    <vt:lpwstr>TVDu9H7tGi1pqTfa815V2USUbzEQorIAXhsxNAFuSDP9jY3f5XBTdIBNQqlY08/yprsmJNit/zDeLGKDwoR8fDAmWv0kPK3Ns2+zBUkhw5PK3+CA9cykE6yQhGynuk49QsdAFjQEcn9+AxCYKoRTMJHrH8ayiGUuNHXumXTP77pwVSEpeuJf77ZlE1tvNTjIdnuzaFlxfj+a5qIGjmZgJRACbWZek32w8PPLZX/nzlVTtw2/bqPpiAz0PH38XnV</vt:lpwstr>
  </property>
  <property fmtid="{D5CDD505-2E9C-101B-9397-08002B2CF9AE}" pid="71" name="x1ye=6">
    <vt:lpwstr>4m7rDCBAsfbzIlbdwFJf8eeRlfaO1DyTreOuuLH2gIYjlQDzo2qr6wbyACC5nBxKC9rVs4o1VUzC64PrWsbVgYIsyESkMzLR9uL1rVRhcUYZWsj0lWO7nlVDu2mE1OjKqbEt15LTmXvCzUQ79WQj/w45J6VMxsPeLZye8zzfRvD1VyoRV7UluhN72KkAAjIMFr2w7LGyegNkAaWYDTodK2XnnwdwqZpoM/sNw5/K/ETCWw1gV7EiFlWejykmqtt</vt:lpwstr>
  </property>
  <property fmtid="{D5CDD505-2E9C-101B-9397-08002B2CF9AE}" pid="72" name="x1ye=60">
    <vt:lpwstr>FQpcgAqXqN1XhUUwTtlsUDBXKKBI98kfHoO9AJbxf9U9yErEUU/Ujyl597TYGXx/xrSbheuFC3R7zsLlMIMg0z67oGbx13rcdhjKCiJOhpThbwxuG9fPfHrMa/KxyHWud1aShTyzxpDp32lFVX7lthza8b4yXQgbf3ieTlTJCuv9NLMsq41jwH3SQC2lwqd+VHSkCB/iRwpYgJVdD1mk9p7qGsUgEFCheIyBHwOa6iZqILEWAcveBDb8ria5H1R</vt:lpwstr>
  </property>
  <property fmtid="{D5CDD505-2E9C-101B-9397-08002B2CF9AE}" pid="73" name="x1ye=61">
    <vt:lpwstr>LZRPmpNzkGyhdT/jKQ2WmovluZtRXDJeV7EzrEw3QfJFUhPZhWPY1bzn0N+J66IeHz6j+5j9vO3NNHMo5Jwg4+YkH0g0ZDG5dyc7+JYOoFEmaauOHppIc0TztAjQ2DBSPyRsRLqQ6lJx4/wrf37iqSLpigYt5KskW9VCfGU50pTTjkB+d4RP+sMEEGNDcCkDO83eEIPmDNZniTuFq2h2ZtPm0oMVlBr8DGMkOKkGFLp5VPhBl+1vtryhgP7UOrT</vt:lpwstr>
  </property>
  <property fmtid="{D5CDD505-2E9C-101B-9397-08002B2CF9AE}" pid="74" name="x1ye=62">
    <vt:lpwstr>lFzI8LLeYV9s/BQ3/5ZoX0JlaPLsvrY+34C4RA3Qf0ukEbvmS65s+1Pt1bUP4yjb32C+WCIX/RMoZOeELmXwsMLhf+tnzLRyarSpDMMXBoBs1cczoFhNfHoL8ufknLvAN/MYBCoBo9VwVlszXwhuHUHmCi5RtPLQmVdQBpXoBNEtCKSO7eMOIncVpmG33XjsYULc5w47PL7g+AATd+8yLeVUk096tFmdc2VXMdCFHeX6IdhJ7CuPHPZRST11AuL</vt:lpwstr>
  </property>
  <property fmtid="{D5CDD505-2E9C-101B-9397-08002B2CF9AE}" pid="75" name="x1ye=63">
    <vt:lpwstr>l+9RB3RCkLoaqIbe+k0T8OONAY55Vf/GhKI6ll2E6C/tNsNjN08AJmqVupTmLNd265/sQV7H7AsXh8Rr/n8A3ImtjH5EHcJvB9dD0vZWqVojz5fQv8JE078SfWpYbW8KpNtcd527AbchaSn+ixLrDdW35HH1eLzly6wptpPxZuEbgwc5sfij1ialMyhaHqvHnMPztmiwfCEJUWkJuhrXiWWQa4QRJwBRK0W+HKt4+Lgs8d+oj4UMOXzFvX7DNfk</vt:lpwstr>
  </property>
  <property fmtid="{D5CDD505-2E9C-101B-9397-08002B2CF9AE}" pid="76" name="x1ye=64">
    <vt:lpwstr>txuV/4rrT/4pc4bDZrkLOyTw+ppdY8DZBFwDiulnU3edVPbCHusLgJV4yh6nenSibviLxoIN/iX1M/aslqtm2mKjk3E5ahp3i11ZQaaXi9qrzi9s+PtFVdpNGo4j3JRJGbL9u1nnn+xLGPTzDnHb1spJiL9zCzPvzrF9EW5iAec9zsp8LQkTPJSbjJR+FuwQZWYsR9ILihe48xwpzUHbg7dM+l7JkJ07Qy5R3imsE6C7rbBHaiFEuQR63gHTpUr</vt:lpwstr>
  </property>
  <property fmtid="{D5CDD505-2E9C-101B-9397-08002B2CF9AE}" pid="77" name="x1ye=65">
    <vt:lpwstr>6a5E0CNVrHxn/VjkWEW1vQMehz3+Kl0LqDwzUSr2VTZ3L94op8wGONCebx30x5tPoLKohLUDo6EfNvTmZ84Wfbb3bNjTQOUSxVgJhbYvd2ciHMeMgfzv91Fbzj93nmssc3AsxzmssdExXmd/bROBwNrDDgVlrqNX+oN9ViXKcwjp4fxC0kYwzUNIApZ6ytNECuOEvPx46Gss07Il6UQssP6o//hUbfnwno8/QxY0RIHLKP7dsutEpgtHg26K+7N</vt:lpwstr>
  </property>
  <property fmtid="{D5CDD505-2E9C-101B-9397-08002B2CF9AE}" pid="78" name="x1ye=66">
    <vt:lpwstr>sA2Y7hYzGrxYjkZTEdZbnG/oaWh2EpXOCjSOShUqfwKGWwwxNWca7N3sQsAQtR4TNAp+a6ncVwJnYfwXoxEEbw2MEJwYBxxs7HOlGyzSulFdYfbencAfMgnJIjRTvP38jW/6voLLJdhYIoOiAaWAjQ+A0I7m493N0Z/edNIHJv1Tl7J1krOg1opNT1teix3zC/XfKYqvuKWcn52WxmRTu/3r8EKfngxhojc0h/WYGH7qhFoB5jPhsDD53xSd6gZ</vt:lpwstr>
  </property>
  <property fmtid="{D5CDD505-2E9C-101B-9397-08002B2CF9AE}" pid="79" name="x1ye=67">
    <vt:lpwstr>AAWV11RgHHaMMrD/vJ+mWLsj1mgOX/ODVx2jN7tn5mivqMnL79cT5dH8pA23fiVedbeVAe64Xlb7wibkl4/DXNeJxzUH+kAI1g7jAlzVIGNHSIzw0Y74/SIZadNeZWYQcGH6tQh3qTVc5AVPyrNetvdbIV3BDhqDBxOiuL6JCp6BtoWJD1nRYT4LYjXPJB3fzsU7gyBAbAd3N4g+RTnQ5fk4ti3T26kllUUR7eY71Dp5Rk56dfC8ByZFoaf9jTO</vt:lpwstr>
  </property>
  <property fmtid="{D5CDD505-2E9C-101B-9397-08002B2CF9AE}" pid="80" name="x1ye=68">
    <vt:lpwstr>WQekxZDradXEeyIGghwilOHdj2MZXycgUsHMsSTSK4G+I2n4UhdWzfokKqJ8PokvpBzmezwMzYxN6Oa8pIHbRE4umgUjN0SZa0gBvEjPvMCO/QD8wFGJwWe6guNvsrR3VIE/DHP3FFmx9kPHlsk2VD+Cq3EhQH9V/DFgOXFSLbe/nnd+E2xpILdsRkpzA6D9asAUEot2+TFpNQFbG0cLOWPqtAMvFRdQ3E2mDmn4plec6sp4xN5Qv7tZU3v69Ea</vt:lpwstr>
  </property>
  <property fmtid="{D5CDD505-2E9C-101B-9397-08002B2CF9AE}" pid="81" name="x1ye=69">
    <vt:lpwstr>o7582kzgRzl54U9Y14Vh88WaRnFkZBqYy0BTCn5SmAb2lWF4Bneh8RjFIXLdGfSPfkbwcHHOyELZvY0Bcr6MDUdMUhGMv/xS/gf9dPpeQ8b5VqsbrAUX2GwC7bZt+ZCb8RVVvoW2HDLxcPaQIiIxNEx/THA/uKj5jS7hVULInFeZGu6XAMCsB6UQf+lYKizScQWG627fUd7p2HRalIMdfI1o51H2y4A0eHSnLfkNTssomoyv3fs7jNK7hvp2ZQh</vt:lpwstr>
  </property>
  <property fmtid="{D5CDD505-2E9C-101B-9397-08002B2CF9AE}" pid="82" name="x1ye=7">
    <vt:lpwstr>WVJjiZ2o5wsmmHdTg2c0pKcNn/WsDPy2FURuWGkUi5EGEvSPvum2nHyqIx6jioM9l6khADuQpUsot7k5bk2VEDgP1kGRcUHmmQCCSOyLutTkSZhUxPP8xVTrZ0XEH3vQi6Py9LlO6wbIu+NPxWGpgQgeN0efcRI1NwmYsAUR61Zp1sMxpW/+i+1VrqaEI+w+aSgIpGfeayBjwaHmo1EUeh5hQPVPKB3Eb1R/bvtgEmDZdhnFba6VezoMT5jseM8</vt:lpwstr>
  </property>
  <property fmtid="{D5CDD505-2E9C-101B-9397-08002B2CF9AE}" pid="83" name="x1ye=70">
    <vt:lpwstr>/ygvEVFLUqFrlT6IW2nwiWBj8LPAR7iKheSm/fAfQwv4BYTXzHakqXx4XqXaYsoy2t5Yy6mipZf+PbvSH1YwMEGaRVk+g6W/sH6zDcvEc1+xiqc/vg1oXa52y2pCclPka2ThbvUtUbq+a2EvLAZqF780ujBF04te9KaLdO2obC2PMxZ6uqnGc9jV/umjSRkg3mRZpr3YPi/fhaJJQPLxEsauZ3JSDyD4GkUuNGuIvbl5RFvfhiSDPiQetCvyEdi</vt:lpwstr>
  </property>
  <property fmtid="{D5CDD505-2E9C-101B-9397-08002B2CF9AE}" pid="84" name="x1ye=71">
    <vt:lpwstr>FQBJrUOZBqovrz48fxIF7PVhpJsVCJC5Xq2MYhfi210ynKLEnrRNus6qGUh4wLsUEMdJGEYF8EbA7R1xiG/iHz4mt7qnQjWpTGD0BjIxEDD91i53wBc6Bd3Jtcp8NrULihW5fvpxBML2M6wWwz3h6lOZeaFYGDgkHaa4Oo2hDD9pWZbuDgAwBCYmL/yp5pFOXP+Za5fCn1X4muB1cwkhDa1ZWTjJbQwVeV9XcsNygmBSrsSoegmV8X+6WZDLRXm</vt:lpwstr>
  </property>
  <property fmtid="{D5CDD505-2E9C-101B-9397-08002B2CF9AE}" pid="85" name="x1ye=72">
    <vt:lpwstr>1+GTUrJGeFcxfLXiwLL+0g9pHPwb5EEQ1drEHW5EBReN5iHROQaGSb4VaDnro0FVUcEX9tsyGhVlxf/EbS0KpVPGBx3zUFklqTkT8zZa1VsEQxE7J+L+fckQA76+V6qHr3hzCqpsbahl8xi4HQ31SSplz9HnSRp61brJGsrp23tsbIDXvIlX2uFSr/wOOVZI7fgOmg0mQnGP7SJcJw+envXG2siGJG6jESItFIQw50gxzCKD79N3py/Jk0WPyi1</vt:lpwstr>
  </property>
  <property fmtid="{D5CDD505-2E9C-101B-9397-08002B2CF9AE}" pid="86" name="x1ye=73">
    <vt:lpwstr>3oQX+pmuYxy7u1aNMQ7ChDZwHDuF3s3dIDRpC3hbvO2C8mQpWfRVG1WpW99WPp1O6giBKlqtkWlJPRksmfw980k1xPmV3ptux/XH9Hy2SgpHRMDfdRQh8ZIi4VLOP2wk8IerkJ5aH7dCDaejt+fv72wC5HBHG9KVHnMxPKoIEaMoo9hG4OQczN97c0Y7OBsD6rYgicaPlWK6U170JDSUJP29spaBBghyFd9x+1Il2PZ1zGIKJpadLlf1qup5YRV</vt:lpwstr>
  </property>
  <property fmtid="{D5CDD505-2E9C-101B-9397-08002B2CF9AE}" pid="87" name="x1ye=74">
    <vt:lpwstr>1lfhIFNCl8spo0CVSgMjAuYjLU+boQ4rIFW0TxgmL2NQUnbD/Uklz8VYEKpAgX1j5oB+yPo73mdUM9k/QTV87ApOedpPFUz21akt+A5hP81tx9OzJL9zGOxdQYpuDuu6BOay/mZfYCUT76J/BwdoF9TLHhdyewnVj6TtevOPdKrRz4FVLMWvcru/6AL2KlYxBrmTGL0mktPgcOlcowL2Lgi+KJJLuAwpLIrl/8zDDtbaEYCk/PKBJNr+TCdWTdw</vt:lpwstr>
  </property>
  <property fmtid="{D5CDD505-2E9C-101B-9397-08002B2CF9AE}" pid="88" name="x1ye=75">
    <vt:lpwstr>ehrRBHRcLSUulmFRTW1rbqvv3XfCzRBaf5UCW5bmd9NhTGWd4ME0+qPz520iD7ywWBgr1tgF/3qeS/Dy1g/BfYkWkmM3dvfbXe0pP1S3HfOCXEFaqs5cIg2ca/xhV92EBewQ3qXMJ5X3q7weuwXqmFPimSF9IsireGWcVOOJ9RhgrVqCUTNt0Cm/eGLUetO3m0Z2DXuT1Y8qiEUYOiB0qMJ9iBKN41UQWZcCE4PvnQEFVA4LFQOY76MzEeHdbnF</vt:lpwstr>
  </property>
  <property fmtid="{D5CDD505-2E9C-101B-9397-08002B2CF9AE}" pid="89" name="x1ye=76">
    <vt:lpwstr>0Xdh/ATLnFTb5VE9NwgLClBpON+xr9EoncicpwIyPT5ujXlHyKzxklKHP5sexAfnpecrPPtLDgRTCTo99N7o2w43J1mBGQv4VOHTnXqV/rTSOjatVM/i7+cMaEFTmJgZOZzZkW6WvecquYr52g7Dcm0BvFeVUfdrhby/iBm2im/vTHN6FsLLnQZfZf39qzGgMblP+a7NOF+ktHW3ebE+NLXHQjRh0T2WJ2tfz0R+Icaw6ipwPJYkoUiNFvUOdhN</vt:lpwstr>
  </property>
  <property fmtid="{D5CDD505-2E9C-101B-9397-08002B2CF9AE}" pid="90" name="x1ye=77">
    <vt:lpwstr>I8SC4CvEIQcRpbHPtdXUvs3iwH/zEHFnSs8Ru8QrYsDw7XqZ5Vn7V1pzQf8QbUsr84zjlB6f7b0XteejsYcSvXuSgZ26b2kJZlKe/2TmpzHcTJS5GVS0KtRgWjQ/A2y3bB8U4BcRYpABujCWdhz+e4gNvvBS1gXVgHYxoAOaeGxvg+bytp3gjKtmISPRG1pKNPVfJqdvbD2lYtn3Pn96vhkLgp8zUyoQ+gcpkOVVxXsQw/pETJKRLUYTLM2exOV</vt:lpwstr>
  </property>
  <property fmtid="{D5CDD505-2E9C-101B-9397-08002B2CF9AE}" pid="91" name="x1ye=78">
    <vt:lpwstr>TM4FfvImwDclw/KFAb9YJqG5usMwiBvFx2YuPC5SFO/KMJRjY7viyIl7SATZlvoZc0M+msmDwW/bpwHIoKAWxfaxhQ1jvlaNf6Z0eOJjeVE/xwyQXZ2fbBRRVRjI7roxjgn+Lj6dt9VYH5aHapgBegZqSsPvdzzXY3y5rNq6wb+xalk7Crt3p7ODadOCXsXk8ZvEhZ8LNkW2SxiI93ftwQ3cQENiRZeF+kTZfXK6C3dekcVgJhIyH4wA/786HIe</vt:lpwstr>
  </property>
  <property fmtid="{D5CDD505-2E9C-101B-9397-08002B2CF9AE}" pid="92" name="x1ye=79">
    <vt:lpwstr>SLwEIRkpmKQCxmRZT0HiIzM6cFPD+1XJFFzvmu3Kxo8ptwsZla8+R0AHpsN3wM/q2yRPMnYOzTATXDShRGodsSh+HeilfcKKPwOQ5Uo6FUFGmbrly8mQzLwQF0uhEBuKzQWOUvGPZpSXiRAK+Cd6gMJtTNZdCQxXSYqd7fHpMChryIHPF3LWgduUJKgMVMQzFmJd6snySJSZa7TxxTvBdttqwz8qUfQjnnehT015hEV8h0oRM6Y72BstxYIoOda</vt:lpwstr>
  </property>
  <property fmtid="{D5CDD505-2E9C-101B-9397-08002B2CF9AE}" pid="93" name="x1ye=8">
    <vt:lpwstr>HR9pQIAWRQU7VzSXOP5vWs42krV/1bGDb7oU7PfgnteasCXdS5P6SZ5zS0zC3dVIHsDQZaF31jiR6F2dIcGs/YdnpVGLxTmlVMpaLuxqYBgCi5xEYACWBDFpZvfEdPy9iJ/yryHL/lPZG06UMpvEHHlL7/FNmUx70+528wYeTn/QqU6p0Cl95ygHYKhyv3jW8LZ1H+H0FG2y/CFy6T5P9+pxnqzdx/KOzV+172eEIw1P/g1qTMN0Lg0YPAefIYo</vt:lpwstr>
  </property>
  <property fmtid="{D5CDD505-2E9C-101B-9397-08002B2CF9AE}" pid="94" name="x1ye=80">
    <vt:lpwstr>1ClrsrNY0WGXYnaOjpy6UfmAgbpO5xdkDdqcqyKm962Q5yJNohgK/vlnASAlmjk4AjkKxYUPqUkg8TVgYX/Ck/ZhKJtjpMcoikxdajPg/YuTLHx8Tp8wns9QYcebASus1xYnAxtEi1IHWA70uwvF/R1ar+Grp5/pUfb4lnLjXsfT2TAtJvaQcnG8uilF2WkDoTSo/oVUDiXHCPMThKMNXRWSX/QQhXNSnaRr8pd7wjebiJG8sG96dRO6Hev5o1d</vt:lpwstr>
  </property>
  <property fmtid="{D5CDD505-2E9C-101B-9397-08002B2CF9AE}" pid="95" name="x1ye=81">
    <vt:lpwstr>MnEW1USKXFlXOu/avgqZ05nU87HX3bXbfIAxqmBoeO/X2Ulaoes5kYhtZpjCjPQEMIHLUyTGlHp7tuNlvjJsjOywHJ9YurcWRqmaNxP81UHP5uwMJa6CAP+oC8I9+c692J5f5YGHUZuDtYDLoiYlfzMj82Q52x11gXs7JNe+HVnjAec62W8zHSBg1vw5djY2gWiQio60xD8azfC3R2cgfXPWx2gQl9QPAU3BM9+umzOsr7ZznNiWK4FIqLNUUFI</vt:lpwstr>
  </property>
  <property fmtid="{D5CDD505-2E9C-101B-9397-08002B2CF9AE}" pid="96" name="x1ye=82">
    <vt:lpwstr>rYegHJVvKlHGSwoRORSjgaM45g6qCQooPyqh39THcjnsqe+JazF7YRdQvKjj1VRWzfFmvsH11DCKXAYV2hyoKE4iC6Cvmk5vCZZJxNsx/4tNMtaDWS+prs9SdRyQnAcmbscKDdI54A44WzM3pwTO4TwwGCjL7ONInssa5+2QN7bR/Dgl2qHv6jVtWX1WJurfCPul90KjfDh+bChrUv93xhKh5IRMT8idQdChmSzYHEK7rVb5EDNle8ysDxLTIHu</vt:lpwstr>
  </property>
  <property fmtid="{D5CDD505-2E9C-101B-9397-08002B2CF9AE}" pid="97" name="x1ye=83">
    <vt:lpwstr>RsepHF91lP0JOnd9D0IVJQ9UEqiEQwtXCHD844d8lAxvkW3AESqaoE2qtu3sh5XD0Fnx08rpy2fxGUvX4W+WqxACmI/9fUmQ1YNdWkwPMthGoeOmxrm0mHr+w2YMFR28XAmMW1sMcz7GuLdbTCVZB7ickumkzfLiOCNAfiiH7WpiFvbfpUUSNChqc8NAWAZ0BU/4JNSKzPKzbcincUtZ9kW7k+u179TIJkSuac7ds0KNdenuI0R5X922ubzyCuw</vt:lpwstr>
  </property>
  <property fmtid="{D5CDD505-2E9C-101B-9397-08002B2CF9AE}" pid="98" name="x1ye=84">
    <vt:lpwstr>Cnx+c5SewAUtz9OIQQ9aScErh71RwsG0lkm4cej8ICmJ75/nWJUmGsMQnAGZIRnyThcYEuI9gj4bT92wVVmedpMCNuT+Y+DoQyjsL48a21xVkO8r3awSrJOiuC2GG8xPTFu/8SD2hP0BL+NevlYNAVoIvgPsTWOmxAS0UzzbkeL5dN2UrpTerGUks+C6TmX9BMBWkUSKx1ajwhGx48vxuZUU1Q0Xyr8J5wMp2T5NFFlL90O7dxt+c7Z5nnMuT+l</vt:lpwstr>
  </property>
  <property fmtid="{D5CDD505-2E9C-101B-9397-08002B2CF9AE}" pid="99" name="x1ye=85">
    <vt:lpwstr>Y0xQPkzV2bAOqxc0ClFkSYXh/eHtZEfn6+7zcAs8jyKg6H9wjhKBZCb9gP7vEjPXrr1esaqw6uSMMKczwIoZeCrSUmdr8mzzSJnvIyKoLSdgKoW/F92XkZ7itGyqFYJ8Cp+ftmiDnn3rXDu8Kj4/SGud6eitvCWDrdWv82d1xZ/HKIMPD+7z6vfxGmrTJ1KeOuvJ+Cr+1AYo+0GtqtZfoE52DSOZR+S+++nULsznQ6skCEj5o4Pc4fn4HeYOd55</vt:lpwstr>
  </property>
  <property fmtid="{D5CDD505-2E9C-101B-9397-08002B2CF9AE}" pid="100" name="x1ye=86">
    <vt:lpwstr>OyA1HfykKJ0PsXHAtFhDtR6dCrzWAjDXG8/WQNr00u9zIf+B1AKQ3zz5WQGmIln5oOm0j/rfUtBiy/Gcg9zMbld7QIxfsxMcRKuBzABYqzskrF3lTXnFoZpzoJ6nYQtEyJ2S+gWI2kjhKoZ99914gmU59ZJnJZaqmM5Gf5ypUiyIFGZJGVUFVTdXhzl/ugleXKAPZ96t/4Po3UFrrsckhaSRLONe0Psj3OnmClyo8su0O2a8Ay8a7C55FWabsp+</vt:lpwstr>
  </property>
  <property fmtid="{D5CDD505-2E9C-101B-9397-08002B2CF9AE}" pid="101" name="x1ye=87">
    <vt:lpwstr>9NnHn7ep48zbI9dMnD2Gbf8KPQuLF33gwySH9OJIqVKH5tpPhtv9x/Gl/0cNI4XpKhS2EKS62hHBmPkK53TNZ9HZ3SUcAOK9Vgigj+Z01U6cqWcfmgPn2jggSovEYw5f5UwZA7U+raYO0hWHph8B8wC1DxgWoTYY82tuAQ2Op7sp+Q3MzebhuHmFM8A7nnkj7jHkvAqNDKjYZQyhrCgvnQi9ARaIvUZfoGnMN+lqB7JcxbNIHbJZ2xQBiM7FxI5</vt:lpwstr>
  </property>
  <property fmtid="{D5CDD505-2E9C-101B-9397-08002B2CF9AE}" pid="102" name="x1ye=88">
    <vt:lpwstr>KbAA7b3PXE7MY5NStoAf9LaQ5T5QOBnyyIKLHG/48XVODGhPG4LnQML4QckUSUZLbZzxQSyWqiF/w515xmf69S5wmuDHS+Xgkrb6iysHHNY9+MVyGZGBbhnRZgLJgxg4w52WyWYnAlmv025XQNGJ1WhPfQFfqnKekOivLfWHEDJ2P1uFb7u1FMxhS1OGtxUW4lvzZKUNk1wexybSl+0i0xnNrvIBb9kkmlw/maZTXxH5NlOK2+7k3RQ+flNzghS</vt:lpwstr>
  </property>
  <property fmtid="{D5CDD505-2E9C-101B-9397-08002B2CF9AE}" pid="103" name="x1ye=89">
    <vt:lpwstr>3Vloph2KBdxfLuDAeZuOgGh1B95Qa+Hk2s3njGQhDEbkqLThyMiSXZdpi0eXeq6nIY8EGmm7krrTzFx0dfztCNAAzhwMtx+ovvOoWme0Eqm9W3MZ/+mXocJuLizvpM2BFNYyZg5Pn29bc9rfAuT1ZMEn78bHODbg5gOodYjV4TSd3Es4VZ2J7YGyVlePSaFMkBGv85kRWrR9qkoo0S2nIvtsYafNetp7NCtZVyxKm7SRVyWi4K4yOBqfD5XdVqH</vt:lpwstr>
  </property>
  <property fmtid="{D5CDD505-2E9C-101B-9397-08002B2CF9AE}" pid="104" name="x1ye=9">
    <vt:lpwstr>KqN5J+IBXkd/IXwM73LJURNyEmLSuJLEhv1/uuqnds98Rik0O8ZaG91C+ZJqRZtm1V9waLZFVKAqEks1+upQI/MxE0Bf2XXQ7u9IGItknaF9Mq3RMHzjNPd+lF2pe0sITJFx9JFhEdc/cLY/3MWsgemB26w6Yrmeor88gknj6rw8D4Ghbsc7/1QSJbaxkn8nz9KXPFYT7s/ZesxO0M8MuIZXCiOsfbNBXKbpa61YmnjwAoqPgNQfvxrTS0YSf5v</vt:lpwstr>
  </property>
  <property fmtid="{D5CDD505-2E9C-101B-9397-08002B2CF9AE}" pid="105" name="x1ye=90">
    <vt:lpwstr>iob8azE+NOT8jkxGlT2WZ4T5d0vIgG0jTrHmi6cnpMeIqxxX1axys00z66AQZ64yPi5z4f5jQvGKg8MUZDYZmJR9eGFcizrZbmi/evpDTpJ968V2rVF0aqX/a0QKY9DVj14MKVVJTfwXuIRChwlrkm0hsjuVsThhkfP1uFKmb55Kz5/dBadqXrD0EwuCCRH3fmsxaNRgK02VeSkoOaGVBIKVWbcabpWdD+whfm+fYkESCZZy8Q5AdEecCDFa+ES</vt:lpwstr>
  </property>
  <property fmtid="{D5CDD505-2E9C-101B-9397-08002B2CF9AE}" pid="106" name="x1ye=91">
    <vt:lpwstr>CI8TA8tmHV+I2utwC05MGqXTJYOBwkTZmEM+ZXi6c3tODT+CZvQE+2C/HIT1eW28RqPGEAxRN0VV/bO4WfsU00bza2vbqfsCNEyAs64AsgMGLKvBRx1gBC/1x2E0aXOrdKJac9t6WF0Ds8/thh5X8lbm46aOqNUhAe/+6ce0SAzb1OybBI3aygEQV6QZS0Mr1KRb+0q4iMFT4QgRzzV5y/A7x9i44bSwBpGc4sqcR2yXCxOJ3q1y2XGO/tF+EqK</vt:lpwstr>
  </property>
  <property fmtid="{D5CDD505-2E9C-101B-9397-08002B2CF9AE}" pid="107" name="x1ye=92">
    <vt:lpwstr>psNHZxLDZFAey9amsEvulFk3XNpoA2K0gNP8LjPqHU35vkMiZ+/At9ZlLvK/7VwW0Ud92QybXZ9icrVjkvRjFoSY2qORW++VxGkjmEtx4cENmfyBw50vwx0l2VadyfZ3+q2GNTGZ4Nhx3g9m0vPigmKZOy8T23BG7JzrMzaPm5azgIY75Fk2Ks+GUYshJPOGkBd6ICKaVZlfXOzXfQa41lRngqCx56mISAS+YJZNdYEMuIOHX4co4x12B4G5tVs</vt:lpwstr>
  </property>
  <property fmtid="{D5CDD505-2E9C-101B-9397-08002B2CF9AE}" pid="108" name="x1ye=93">
    <vt:lpwstr>qHTpDbieFy/uq7b0tDdYK0yUwFIU4phSr/XFA+JDhm2M0rPfNiwIQZqUK3KDDMI4bLZBQ0me8xxSBKnwaV7iXLtBOl4aKrjojIOTdltxNlp1DQ0xeXc/efFNpEW6B+CBxP6UisGIlg0Tpki8XJyonMaFkv3KaaEYUP54ZPy8YbrLmC6CY72LfxQRwzzDb/C5RZmXMOWng8A4da9NA8fqV0Zpo5A/Q93qp3biFx2cmmn64DC2g2g7HabqYq+1Oa9</vt:lpwstr>
  </property>
  <property fmtid="{D5CDD505-2E9C-101B-9397-08002B2CF9AE}" pid="109" name="x1ye=94">
    <vt:lpwstr>ohbZq7D76ZPOg6/FlHbiTZvdxLC6PKo8cPc5cdzEbavnQiGru5hd2swHcJ/1xPZ+4T6mUWOY1Ptle/02W/FtqBRiGLsu2raE7smnz0i0SlX9N59M/+2cWoxgwTrmkphob7dxlHLEDvTjIBsez2FxKW0zAVDQQ8G25v5JAjJE0M9IThBR/fimu8F9/5E2jYEvkKFvopAH4LNWCECYoI+U0NoD65C7d7ciPKcjUqkMWGp0IocuOWrZhBbdlqVixsX</vt:lpwstr>
  </property>
  <property fmtid="{D5CDD505-2E9C-101B-9397-08002B2CF9AE}" pid="110" name="x1ye=95">
    <vt:lpwstr>nraagI0i+9IH/gE2bymTZgGvQ0jM1foNOg7Xhwb8V9scoZjf0zSNtEE0QWXXSKmEz01lXTR0MTBaVtYNyJgvN9ZyDVTKnwi9Vb7EgDjiMzn4R56hKPbzlkCsETh/Iacjpf2QIvGyDAr1O8bhCQsc6oov/GeFT/sW7MjEoZRsqIh3gMc6o1241Vy+fSwvpboKgarcFn2zNsdAfdviWgex2Aj0I2/6ebor4NZDHScDcdu0o7J+g9JHfNzVC/YW6tP</vt:lpwstr>
  </property>
  <property fmtid="{D5CDD505-2E9C-101B-9397-08002B2CF9AE}" pid="111" name="x1ye=96">
    <vt:lpwstr>l3exzZ144Uv8Eb2T10vKxZnKTUzuttwRliwuaQfH4kOJnyZBnX/yItAjR/2EG/JJi6rvTvVGi/mWPruvpBI+rmgHUQo8Qwv2K3zOAMZNKeMKgTiS7eejxCZK1P6zB/v0pLttyyq7tZUG/R7ADW4RydfQXdw9ixXykxv9uX8ghUL7elI5HYMH9rSle0bO+3ov5gbsQEGh+WiXIEnKG1PQ0bM+v2xBN97KDBF9FvGmj5MtrD3LpBkjXfNjrchp/8K</vt:lpwstr>
  </property>
  <property fmtid="{D5CDD505-2E9C-101B-9397-08002B2CF9AE}" pid="112" name="x1ye=97">
    <vt:lpwstr>0/STzzXCi8/boR8XWgTzBbjc2gQ379WNt1ybBn5xHsgczoBE/Ucxv3SLekXhtQ0jZ3oMQDWACoVQSLeM9aAVnLvShJpUwfc0FIBhHbMvStkaEZls2/Dzxkh8vnXOe0CKD2McCdwoYqrmdMvwVeuSHg0iGT1Jts5MVLGHmwsFZwfrA+FgMGMQZMO26OVs07H5i2Plhy5er5B1Ppx3GUPMCKSUUOQVB/FIEoOMZdcefH6/7yB8Jy0G6Rdd7V+hH4P</vt:lpwstr>
  </property>
  <property fmtid="{D5CDD505-2E9C-101B-9397-08002B2CF9AE}" pid="113" name="x1ye=98">
    <vt:lpwstr>NcUL4K5htu1Mqp1JkWzQy68FsCjf1+ad6F9A/3XZZ92j7m9gIABeW12oSNv7CGq4h5fgtzc4TzHLccB4p7FqYSVJE+f6nF/qIDOADcu+GJvyz60fykaSaUQWTKJRuf/kZt8lBqrU6EmdUlXL9gnI9x3fNiALAIFAeGNKITtlz8IoO57osKIYE8oHtjUQ/qAhlpFtzhHYwhQFhgl4NNlxKCHuRF5nnIZn2EgJSfkP6SL8aGc/0DHJ3cZFZdE1R19</vt:lpwstr>
  </property>
  <property fmtid="{D5CDD505-2E9C-101B-9397-08002B2CF9AE}" pid="114" name="x1ye=99">
    <vt:lpwstr>J4IR0/zGVEYq6HOaqMRVRr2vpN6sQ2rtTuq6aHzQAZGsQI4yMCSOFoicJtClW5sa1ZmRjNMm8udRq32WpdcKGh6Z5BzHw59ZBz3Iw6Oii2bCFBOp2531GjnTU+hIi3M4v2ly7ubq7U3tSqFkysigb887F7LZ7E5JyLS80LdmMtJi7w2GFXW1xVK9o2TF87UtdlzzwCtvi5dVqNBLi+w1noCFIjvTz6laXhln19/LuNyftCLZ7fe98XK1EkHL0wS</vt:lpwstr>
  </property>
</Properties>
</file>